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262013A6" w:rsidR="005704FD" w:rsidRPr="00ED5C7F" w:rsidRDefault="003D5418" w:rsidP="00ED5C7F">
      <w:pPr>
        <w:pStyle w:val="BodyText"/>
        <w:ind w:left="-620"/>
        <w:rPr>
          <w:rFonts w:ascii="Arial" w:hAnsi="Arial" w:cs="Arial"/>
          <w:sz w:val="20"/>
        </w:rPr>
      </w:pPr>
      <w:r>
        <w:rPr>
          <w:rFonts w:ascii="Arial" w:hAnsi="Arial" w:cs="Arial"/>
          <w:noProof/>
          <w:color w:val="009975"/>
        </w:rPr>
        <w:drawing>
          <wp:anchor distT="0" distB="0" distL="114300" distR="114300" simplePos="0" relativeHeight="251730431" behindDoc="0" locked="0" layoutInCell="1" allowOverlap="1" wp14:anchorId="7A05F4C7" wp14:editId="081F2B14">
            <wp:simplePos x="0" y="0"/>
            <wp:positionH relativeFrom="column">
              <wp:posOffset>-393700</wp:posOffset>
            </wp:positionH>
            <wp:positionV relativeFrom="paragraph">
              <wp:posOffset>0</wp:posOffset>
            </wp:positionV>
            <wp:extent cx="7613780" cy="10761332"/>
            <wp:effectExtent l="0" t="0" r="0" b="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780" cy="10761332"/>
                    </a:xfrm>
                    <a:prstGeom prst="rect">
                      <a:avLst/>
                    </a:prstGeom>
                  </pic:spPr>
                </pic:pic>
              </a:graphicData>
            </a:graphic>
            <wp14:sizeRelH relativeFrom="page">
              <wp14:pctWidth>0</wp14:pctWidth>
            </wp14:sizeRelH>
            <wp14:sizeRelV relativeFrom="page">
              <wp14:pctHeight>0</wp14:pctHeight>
            </wp14:sizeRelV>
          </wp:anchor>
        </w:drawing>
      </w:r>
      <w:r w:rsidRPr="00ED5C7F">
        <w:rPr>
          <w:rFonts w:ascii="Arial" w:hAnsi="Arial" w:cs="Arial"/>
          <w:noProof/>
          <w:color w:val="009975"/>
        </w:rPr>
        <mc:AlternateContent>
          <mc:Choice Requires="wps">
            <w:drawing>
              <wp:anchor distT="0" distB="0" distL="114300" distR="114300" simplePos="0" relativeHeight="251841024" behindDoc="0" locked="1" layoutInCell="1" allowOverlap="1" wp14:anchorId="621CD286" wp14:editId="34191627">
                <wp:simplePos x="0" y="0"/>
                <wp:positionH relativeFrom="column">
                  <wp:posOffset>490220</wp:posOffset>
                </wp:positionH>
                <wp:positionV relativeFrom="page">
                  <wp:posOffset>3147060</wp:posOffset>
                </wp:positionV>
                <wp:extent cx="9541510" cy="5448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5448300"/>
                        </a:xfrm>
                        <a:prstGeom prst="rect">
                          <a:avLst/>
                        </a:prstGeom>
                        <a:noFill/>
                        <a:ln w="6350">
                          <a:noFill/>
                        </a:ln>
                      </wps:spPr>
                      <wps:txbx>
                        <w:txbxContent>
                          <w:p w14:paraId="312B913A" w14:textId="34E6D98B" w:rsidR="003D5418" w:rsidRPr="003D5418" w:rsidRDefault="003214DD" w:rsidP="003D5418">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Suspension &amp; Permanent Exclusion Policy</w:t>
                            </w:r>
                          </w:p>
                          <w:p w14:paraId="192B1289" w14:textId="41739A94" w:rsidR="003D5418" w:rsidRDefault="006B6B38" w:rsidP="003D5418">
                            <w:pPr>
                              <w:rPr>
                                <w:rFonts w:ascii="Manrope" w:hAnsi="Manrope"/>
                                <w:color w:val="FFFFFF" w:themeColor="background1"/>
                              </w:rPr>
                            </w:pPr>
                            <w:r>
                              <w:rPr>
                                <w:noProof/>
                              </w:rPr>
                              <w:drawing>
                                <wp:inline distT="0" distB="0" distL="0" distR="0" wp14:anchorId="601F1723" wp14:editId="23C78A7C">
                                  <wp:extent cx="953770" cy="901700"/>
                                  <wp:effectExtent l="0" t="0" r="0" b="0"/>
                                  <wp:docPr id="1" name="Picture 1" descr="C:\Users\heather.kilcawley\Desktop\Crookhey\Crookhey Logo.png"/>
                                  <wp:cNvGraphicFramePr/>
                                  <a:graphic xmlns:a="http://schemas.openxmlformats.org/drawingml/2006/main">
                                    <a:graphicData uri="http://schemas.openxmlformats.org/drawingml/2006/picture">
                                      <pic:pic xmlns:pic="http://schemas.openxmlformats.org/drawingml/2006/picture">
                                        <pic:nvPicPr>
                                          <pic:cNvPr id="1" name="Picture 1" descr="C:\Users\heather.kilcawley\Desktop\Crookhey\Crookhey Logo.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3770" cy="901700"/>
                                          </a:xfrm>
                                          <a:prstGeom prst="rect">
                                            <a:avLst/>
                                          </a:prstGeom>
                                          <a:noFill/>
                                          <a:ln>
                                            <a:noFill/>
                                          </a:ln>
                                        </pic:spPr>
                                      </pic:pic>
                                    </a:graphicData>
                                  </a:graphic>
                                </wp:inline>
                              </w:drawing>
                            </w:r>
                          </w:p>
                          <w:p w14:paraId="0AFDF364" w14:textId="652732CC" w:rsidR="006B6B38" w:rsidRDefault="006B6B38" w:rsidP="003D5418">
                            <w:pPr>
                              <w:rPr>
                                <w:rFonts w:ascii="Manrope" w:hAnsi="Manrope"/>
                                <w:color w:val="FFFFFF" w:themeColor="background1"/>
                              </w:rPr>
                            </w:pPr>
                          </w:p>
                          <w:p w14:paraId="2BD49FB1" w14:textId="24DC7E65" w:rsidR="006B6B38" w:rsidRPr="006B6B38" w:rsidRDefault="006B6B38" w:rsidP="003D5418">
                            <w:pPr>
                              <w:rPr>
                                <w:rFonts w:ascii="Manrope" w:hAnsi="Manrope"/>
                                <w:color w:val="FFFFFF" w:themeColor="background1"/>
                                <w:sz w:val="56"/>
                                <w:szCs w:val="56"/>
                              </w:rPr>
                            </w:pPr>
                            <w:r w:rsidRPr="006B6B38">
                              <w:rPr>
                                <w:rFonts w:ascii="Manrope" w:hAnsi="Manrope"/>
                                <w:color w:val="FFFFFF" w:themeColor="background1"/>
                                <w:sz w:val="56"/>
                                <w:szCs w:val="56"/>
                              </w:rPr>
                              <w:t xml:space="preserve">Crookhey Hall School </w:t>
                            </w:r>
                          </w:p>
                          <w:p w14:paraId="39E9A130" w14:textId="54A2D1A5" w:rsidR="006B6B38" w:rsidRPr="006B6B38" w:rsidRDefault="006B6B38" w:rsidP="003D5418">
                            <w:pPr>
                              <w:rPr>
                                <w:rFonts w:ascii="Manrope" w:hAnsi="Manrope"/>
                                <w:color w:val="FFFFFF" w:themeColor="background1"/>
                                <w:sz w:val="56"/>
                                <w:szCs w:val="56"/>
                              </w:rPr>
                            </w:pPr>
                            <w:r w:rsidRPr="006B6B38">
                              <w:rPr>
                                <w:rFonts w:ascii="Manrope" w:hAnsi="Manrope"/>
                                <w:color w:val="FFFFFF" w:themeColor="background1"/>
                                <w:sz w:val="56"/>
                                <w:szCs w:val="56"/>
                              </w:rPr>
                              <w:br/>
                              <w:t>September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CD286" id="_x0000_t202" coordsize="21600,21600" o:spt="202" path="m,l,21600r21600,l21600,xe">
                <v:stroke joinstyle="miter"/>
                <v:path gradientshapeok="t" o:connecttype="rect"/>
              </v:shapetype>
              <v:shape id="Text Box 8" o:spid="_x0000_s1026" type="#_x0000_t202" style="position:absolute;left:0;text-align:left;margin-left:38.6pt;margin-top:247.8pt;width:751.3pt;height:429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" filled="f" stroked="f" strokeweight=".5pt">
                <v:textbox>
                  <w:txbxContent>
                    <w:p w14:paraId="312B913A" w14:textId="34E6D98B" w:rsidR="003D5418" w:rsidRPr="003D5418" w:rsidRDefault="003214DD" w:rsidP="003D5418">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Suspension &amp; Permanent Exclusion Policy</w:t>
                      </w:r>
                    </w:p>
                    <w:p w14:paraId="192B1289" w14:textId="41739A94" w:rsidR="003D5418" w:rsidRDefault="006B6B38" w:rsidP="003D5418">
                      <w:pPr>
                        <w:rPr>
                          <w:rFonts w:ascii="Manrope" w:hAnsi="Manrope"/>
                          <w:color w:val="FFFFFF" w:themeColor="background1"/>
                        </w:rPr>
                      </w:pPr>
                      <w:r>
                        <w:rPr>
                          <w:noProof/>
                        </w:rPr>
                        <w:drawing>
                          <wp:inline distT="0" distB="0" distL="0" distR="0" wp14:anchorId="601F1723" wp14:editId="23C78A7C">
                            <wp:extent cx="953770" cy="901700"/>
                            <wp:effectExtent l="0" t="0" r="0" b="0"/>
                            <wp:docPr id="1" name="Picture 1" descr="C:\Users\heather.kilcawley\Desktop\Crookhey\Crookhey Logo.png"/>
                            <wp:cNvGraphicFramePr/>
                            <a:graphic xmlns:a="http://schemas.openxmlformats.org/drawingml/2006/main">
                              <a:graphicData uri="http://schemas.openxmlformats.org/drawingml/2006/picture">
                                <pic:pic xmlns:pic="http://schemas.openxmlformats.org/drawingml/2006/picture">
                                  <pic:nvPicPr>
                                    <pic:cNvPr id="1" name="Picture 1" descr="C:\Users\heather.kilcawley\Desktop\Crookhey\Crookhey Logo.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770" cy="901700"/>
                                    </a:xfrm>
                                    <a:prstGeom prst="rect">
                                      <a:avLst/>
                                    </a:prstGeom>
                                    <a:noFill/>
                                    <a:ln>
                                      <a:noFill/>
                                    </a:ln>
                                  </pic:spPr>
                                </pic:pic>
                              </a:graphicData>
                            </a:graphic>
                          </wp:inline>
                        </w:drawing>
                      </w:r>
                    </w:p>
                    <w:p w14:paraId="0AFDF364" w14:textId="652732CC" w:rsidR="006B6B38" w:rsidRDefault="006B6B38" w:rsidP="003D5418">
                      <w:pPr>
                        <w:rPr>
                          <w:rFonts w:ascii="Manrope" w:hAnsi="Manrope"/>
                          <w:color w:val="FFFFFF" w:themeColor="background1"/>
                        </w:rPr>
                      </w:pPr>
                    </w:p>
                    <w:p w14:paraId="2BD49FB1" w14:textId="24DC7E65" w:rsidR="006B6B38" w:rsidRPr="006B6B38" w:rsidRDefault="006B6B38" w:rsidP="003D5418">
                      <w:pPr>
                        <w:rPr>
                          <w:rFonts w:ascii="Manrope" w:hAnsi="Manrope"/>
                          <w:color w:val="FFFFFF" w:themeColor="background1"/>
                          <w:sz w:val="56"/>
                          <w:szCs w:val="56"/>
                        </w:rPr>
                      </w:pPr>
                      <w:proofErr w:type="spellStart"/>
                      <w:r w:rsidRPr="006B6B38">
                        <w:rPr>
                          <w:rFonts w:ascii="Manrope" w:hAnsi="Manrope"/>
                          <w:color w:val="FFFFFF" w:themeColor="background1"/>
                          <w:sz w:val="56"/>
                          <w:szCs w:val="56"/>
                        </w:rPr>
                        <w:t>Crookhey</w:t>
                      </w:r>
                      <w:proofErr w:type="spellEnd"/>
                      <w:r w:rsidRPr="006B6B38">
                        <w:rPr>
                          <w:rFonts w:ascii="Manrope" w:hAnsi="Manrope"/>
                          <w:color w:val="FFFFFF" w:themeColor="background1"/>
                          <w:sz w:val="56"/>
                          <w:szCs w:val="56"/>
                        </w:rPr>
                        <w:t xml:space="preserve"> Hall School </w:t>
                      </w:r>
                    </w:p>
                    <w:p w14:paraId="39E9A130" w14:textId="54A2D1A5" w:rsidR="006B6B38" w:rsidRPr="006B6B38" w:rsidRDefault="006B6B38" w:rsidP="003D5418">
                      <w:pPr>
                        <w:rPr>
                          <w:rFonts w:ascii="Manrope" w:hAnsi="Manrope"/>
                          <w:color w:val="FFFFFF" w:themeColor="background1"/>
                          <w:sz w:val="56"/>
                          <w:szCs w:val="56"/>
                        </w:rPr>
                      </w:pPr>
                      <w:r w:rsidRPr="006B6B38">
                        <w:rPr>
                          <w:rFonts w:ascii="Manrope" w:hAnsi="Manrope"/>
                          <w:color w:val="FFFFFF" w:themeColor="background1"/>
                          <w:sz w:val="56"/>
                          <w:szCs w:val="56"/>
                        </w:rPr>
                        <w:br/>
                        <w:t>September 2025</w:t>
                      </w:r>
                    </w:p>
                  </w:txbxContent>
                </v:textbox>
                <w10:wrap anchory="page"/>
                <w10:anchorlock/>
              </v:shape>
            </w:pict>
          </mc:Fallback>
        </mc:AlternateContent>
      </w:r>
      <w:r w:rsidR="00554249">
        <w:rPr>
          <w:rFonts w:ascii="Arial" w:hAnsi="Arial" w:cs="Arial"/>
          <w:noProof/>
          <w:color w:val="009975"/>
        </w:rPr>
        <mc:AlternateContent>
          <mc:Choice Requires="wps">
            <w:drawing>
              <wp:anchor distT="0" distB="0" distL="114300" distR="114300" simplePos="0" relativeHeight="251731456" behindDoc="0" locked="0" layoutInCell="1" allowOverlap="1" wp14:anchorId="2005F295" wp14:editId="66232190">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_x0000_s1027" type="#_x0000_t202" style="position:absolute;left:0;text-align:left;margin-left:38pt;margin-top:-481.2pt;width:474.6pt;height:145.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4880" behindDoc="0" locked="0" layoutInCell="1" allowOverlap="1" wp14:anchorId="086D777E" wp14:editId="6CCB7258">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28" type="#_x0000_t202" style="position:absolute;left:0;text-align:left;margin-left:38.05pt;margin-top:-335.65pt;width:599.5pt;height:58.8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EE3FC9">
          <w:headerReference w:type="default" r:id="rId14"/>
          <w:footerReference w:type="default" r:id="rId15"/>
          <w:type w:val="continuous"/>
          <w:pgSz w:w="11910" w:h="16840"/>
          <w:pgMar w:top="0" w:right="620" w:bottom="280" w:left="620" w:header="720" w:footer="720" w:gutter="0"/>
          <w:cols w:space="720"/>
          <w:titlePg/>
          <w:docGrid w:linePitch="299"/>
        </w:sectPr>
      </w:pPr>
    </w:p>
    <w:p w14:paraId="48021B59" w14:textId="43256B7B" w:rsidR="005704FD" w:rsidRPr="00ED5C7F" w:rsidRDefault="002049F5" w:rsidP="00ED5C7F">
      <w:pPr>
        <w:tabs>
          <w:tab w:val="left" w:pos="960"/>
          <w:tab w:val="left" w:pos="9465"/>
        </w:tabs>
        <w:ind w:left="100"/>
        <w:rPr>
          <w:rFonts w:ascii="Arial" w:hAnsi="Arial" w:cs="Arial"/>
          <w:sz w:val="20"/>
        </w:rPr>
      </w:pPr>
      <w:r w:rsidRPr="00ED5C7F">
        <w:rPr>
          <w:rFonts w:ascii="Arial" w:hAnsi="Arial" w:cs="Arial"/>
          <w:sz w:val="20"/>
        </w:rPr>
        <w:lastRenderedPageBreak/>
        <w:tab/>
      </w:r>
      <w:r w:rsidR="001D7E0D" w:rsidRPr="00ED5C7F">
        <w:rPr>
          <w:rFonts w:ascii="Arial" w:hAnsi="Arial" w:cs="Arial"/>
          <w:sz w:val="20"/>
        </w:rPr>
        <w:tab/>
      </w:r>
    </w:p>
    <w:p w14:paraId="13DFFC67" w14:textId="39FC3BD5" w:rsidR="005704FD" w:rsidRDefault="005704FD" w:rsidP="00ED5C7F">
      <w:pPr>
        <w:pStyle w:val="BodyText"/>
        <w:spacing w:before="1"/>
        <w:rPr>
          <w:rFonts w:ascii="Arial" w:hAnsi="Arial" w:cs="Arial"/>
          <w:sz w:val="21"/>
        </w:rPr>
      </w:pPr>
    </w:p>
    <w:p w14:paraId="5E628106" w14:textId="77777777" w:rsidR="00396A5B" w:rsidRDefault="00396A5B" w:rsidP="00ED5C7F">
      <w:pPr>
        <w:pStyle w:val="BodyText"/>
        <w:spacing w:before="1"/>
        <w:rPr>
          <w:rFonts w:ascii="Arial" w:hAnsi="Arial" w:cs="Arial"/>
          <w:sz w:val="21"/>
        </w:rPr>
      </w:pPr>
    </w:p>
    <w:p w14:paraId="42F96F3A" w14:textId="77777777" w:rsidR="00396A5B" w:rsidRDefault="00396A5B" w:rsidP="00ED5C7F">
      <w:pPr>
        <w:pStyle w:val="BodyText"/>
        <w:spacing w:before="1"/>
        <w:rPr>
          <w:rFonts w:ascii="Arial" w:hAnsi="Arial" w:cs="Arial"/>
          <w:sz w:val="21"/>
        </w:rPr>
      </w:pPr>
    </w:p>
    <w:p w14:paraId="32EB098A" w14:textId="2BF6B843" w:rsidR="00396A5B" w:rsidRPr="00816D0F" w:rsidRDefault="00816D0F" w:rsidP="00816D0F">
      <w:pPr>
        <w:pStyle w:val="BodyText"/>
        <w:spacing w:before="1"/>
        <w:jc w:val="center"/>
        <w:rPr>
          <w:rFonts w:ascii="Arial" w:hAnsi="Arial" w:cs="Arial"/>
          <w:b/>
          <w:bCs/>
          <w:sz w:val="22"/>
          <w:szCs w:val="22"/>
        </w:rPr>
      </w:pPr>
      <w:r w:rsidRPr="00816D0F">
        <w:rPr>
          <w:rFonts w:ascii="Arial" w:hAnsi="Arial" w:cs="Arial"/>
          <w:b/>
          <w:bCs/>
          <w:sz w:val="22"/>
          <w:szCs w:val="22"/>
        </w:rPr>
        <w:t>SUSPENSION &amp; PERMANENT EXCLUSION POLICY</w:t>
      </w:r>
    </w:p>
    <w:p w14:paraId="26404DA6" w14:textId="77777777" w:rsidR="00396A5B" w:rsidRDefault="00396A5B" w:rsidP="00ED5C7F">
      <w:pPr>
        <w:pStyle w:val="BodyText"/>
        <w:spacing w:before="1"/>
        <w:rPr>
          <w:rFonts w:ascii="Arial" w:hAnsi="Arial" w:cs="Arial"/>
          <w:sz w:val="21"/>
        </w:rPr>
      </w:pPr>
    </w:p>
    <w:p w14:paraId="050BEBE0" w14:textId="77777777" w:rsidR="00396A5B" w:rsidRDefault="00396A5B" w:rsidP="00ED5C7F">
      <w:pPr>
        <w:pStyle w:val="BodyText"/>
        <w:spacing w:before="1"/>
        <w:rPr>
          <w:rFonts w:ascii="Arial" w:hAnsi="Arial" w:cs="Arial"/>
          <w:sz w:val="21"/>
        </w:rPr>
      </w:pPr>
    </w:p>
    <w:p w14:paraId="736CD727" w14:textId="77777777" w:rsidR="00396A5B" w:rsidRDefault="00396A5B" w:rsidP="00ED5C7F">
      <w:pPr>
        <w:pStyle w:val="BodyText"/>
        <w:spacing w:before="1"/>
        <w:rPr>
          <w:rFonts w:ascii="Arial" w:hAnsi="Arial" w:cs="Arial"/>
          <w:sz w:val="21"/>
        </w:rPr>
      </w:pPr>
    </w:p>
    <w:sdt>
      <w:sdtPr>
        <w:rPr>
          <w:rFonts w:ascii="Work Sans" w:eastAsia="Work Sans" w:hAnsi="Work Sans" w:cs="Work Sans"/>
          <w:color w:val="auto"/>
          <w:sz w:val="22"/>
          <w:szCs w:val="22"/>
        </w:rPr>
        <w:id w:val="2075469310"/>
        <w:docPartObj>
          <w:docPartGallery w:val="Table of Contents"/>
          <w:docPartUnique/>
        </w:docPartObj>
      </w:sdtPr>
      <w:sdtEndPr>
        <w:rPr>
          <w:b/>
          <w:bCs/>
          <w:noProof/>
        </w:rPr>
      </w:sdtEndPr>
      <w:sdtContent>
        <w:p w14:paraId="0311C7AA" w14:textId="227F0C90" w:rsidR="00263F7C" w:rsidRDefault="00263F7C">
          <w:pPr>
            <w:pStyle w:val="TOCHeading"/>
            <w:rPr>
              <w:rFonts w:ascii="Arial" w:hAnsi="Arial" w:cs="Arial"/>
              <w:b/>
              <w:bCs/>
              <w:color w:val="000000" w:themeColor="text1"/>
              <w:sz w:val="22"/>
              <w:szCs w:val="22"/>
            </w:rPr>
          </w:pPr>
          <w:r w:rsidRPr="00816D0F">
            <w:rPr>
              <w:rFonts w:ascii="Arial" w:hAnsi="Arial" w:cs="Arial"/>
              <w:b/>
              <w:bCs/>
              <w:color w:val="000000" w:themeColor="text1"/>
              <w:sz w:val="22"/>
              <w:szCs w:val="22"/>
            </w:rPr>
            <w:t>C</w:t>
          </w:r>
          <w:r w:rsidR="00816D0F">
            <w:rPr>
              <w:rFonts w:ascii="Arial" w:hAnsi="Arial" w:cs="Arial"/>
              <w:b/>
              <w:bCs/>
              <w:color w:val="000000" w:themeColor="text1"/>
              <w:sz w:val="22"/>
              <w:szCs w:val="22"/>
            </w:rPr>
            <w:t>ONTENTS</w:t>
          </w:r>
        </w:p>
        <w:p w14:paraId="68376F54" w14:textId="77777777" w:rsidR="00816D0F" w:rsidRPr="00816D0F" w:rsidRDefault="00816D0F" w:rsidP="00816D0F"/>
        <w:p w14:paraId="50051380" w14:textId="11B88879" w:rsidR="00816D0F" w:rsidRDefault="00263F7C">
          <w:pPr>
            <w:pStyle w:val="TOC1"/>
            <w:tabs>
              <w:tab w:val="left" w:pos="720"/>
              <w:tab w:val="right" w:leader="dot" w:pos="10660"/>
            </w:tabs>
            <w:rPr>
              <w:rFonts w:asciiTheme="minorHAnsi" w:eastAsiaTheme="minorEastAsia" w:hAnsiTheme="minorHAnsi" w:cstheme="minorBidi"/>
              <w:noProof/>
              <w:kern w:val="2"/>
              <w:sz w:val="24"/>
              <w:szCs w:val="24"/>
              <w:lang w:val="en-GB" w:eastAsia="en-GB"/>
              <w14:ligatures w14:val="standardContextual"/>
            </w:rPr>
          </w:pPr>
          <w:r w:rsidRPr="00816D0F">
            <w:rPr>
              <w:rFonts w:ascii="Arial" w:hAnsi="Arial" w:cs="Arial"/>
              <w:b/>
              <w:bCs/>
            </w:rPr>
            <w:fldChar w:fldCharType="begin"/>
          </w:r>
          <w:r w:rsidRPr="00816D0F">
            <w:rPr>
              <w:rFonts w:ascii="Arial" w:hAnsi="Arial" w:cs="Arial"/>
              <w:b/>
              <w:bCs/>
            </w:rPr>
            <w:instrText xml:space="preserve"> TOC \o "1-3" \h \z \u </w:instrText>
          </w:r>
          <w:r w:rsidRPr="00816D0F">
            <w:rPr>
              <w:rFonts w:ascii="Arial" w:hAnsi="Arial" w:cs="Arial"/>
              <w:b/>
              <w:bCs/>
            </w:rPr>
            <w:fldChar w:fldCharType="separate"/>
          </w:r>
          <w:hyperlink w:anchor="_Toc189240822" w:history="1">
            <w:r w:rsidR="00816D0F" w:rsidRPr="00417CEA">
              <w:rPr>
                <w:rStyle w:val="Hyperlink"/>
                <w:rFonts w:ascii="Arial" w:eastAsia="Arial" w:hAnsi="Arial" w:cs="Arial"/>
                <w:b/>
                <w:noProof/>
                <w:lang w:val="en-GB" w:eastAsia="en-GB"/>
              </w:rPr>
              <w:t>1.0</w:t>
            </w:r>
            <w:r w:rsidR="00816D0F">
              <w:rPr>
                <w:rFonts w:asciiTheme="minorHAnsi" w:eastAsiaTheme="minorEastAsia" w:hAnsiTheme="minorHAnsi" w:cstheme="minorBidi"/>
                <w:noProof/>
                <w:kern w:val="2"/>
                <w:sz w:val="24"/>
                <w:szCs w:val="24"/>
                <w:lang w:val="en-GB" w:eastAsia="en-GB"/>
                <w14:ligatures w14:val="standardContextual"/>
              </w:rPr>
              <w:tab/>
            </w:r>
            <w:r w:rsidR="00816D0F" w:rsidRPr="00417CEA">
              <w:rPr>
                <w:rStyle w:val="Hyperlink"/>
                <w:rFonts w:ascii="Arial" w:eastAsia="Arial" w:hAnsi="Arial" w:cs="Arial"/>
                <w:b/>
                <w:noProof/>
                <w:lang w:val="en-GB" w:eastAsia="en-GB"/>
              </w:rPr>
              <w:t>AIMS</w:t>
            </w:r>
            <w:r w:rsidR="00816D0F">
              <w:rPr>
                <w:noProof/>
                <w:webHidden/>
              </w:rPr>
              <w:tab/>
            </w:r>
            <w:r w:rsidR="00816D0F">
              <w:rPr>
                <w:noProof/>
                <w:webHidden/>
              </w:rPr>
              <w:fldChar w:fldCharType="begin"/>
            </w:r>
            <w:r w:rsidR="00816D0F">
              <w:rPr>
                <w:noProof/>
                <w:webHidden/>
              </w:rPr>
              <w:instrText xml:space="preserve"> PAGEREF _Toc189240822 \h </w:instrText>
            </w:r>
            <w:r w:rsidR="00816D0F">
              <w:rPr>
                <w:noProof/>
                <w:webHidden/>
              </w:rPr>
            </w:r>
            <w:r w:rsidR="00816D0F">
              <w:rPr>
                <w:noProof/>
                <w:webHidden/>
              </w:rPr>
              <w:fldChar w:fldCharType="separate"/>
            </w:r>
            <w:r w:rsidR="00816D0F">
              <w:rPr>
                <w:noProof/>
                <w:webHidden/>
              </w:rPr>
              <w:t>2</w:t>
            </w:r>
            <w:r w:rsidR="00816D0F">
              <w:rPr>
                <w:noProof/>
                <w:webHidden/>
              </w:rPr>
              <w:fldChar w:fldCharType="end"/>
            </w:r>
          </w:hyperlink>
        </w:p>
        <w:p w14:paraId="6DC9E78B" w14:textId="07AFE60F" w:rsidR="00816D0F" w:rsidRDefault="00816D0F">
          <w:pPr>
            <w:pStyle w:val="TOC1"/>
            <w:tabs>
              <w:tab w:val="left" w:pos="720"/>
              <w:tab w:val="right" w:leader="dot" w:pos="10660"/>
            </w:tabs>
            <w:rPr>
              <w:rFonts w:asciiTheme="minorHAnsi" w:eastAsiaTheme="minorEastAsia" w:hAnsiTheme="minorHAnsi" w:cstheme="minorBidi"/>
              <w:noProof/>
              <w:kern w:val="2"/>
              <w:sz w:val="24"/>
              <w:szCs w:val="24"/>
              <w:lang w:val="en-GB" w:eastAsia="en-GB"/>
              <w14:ligatures w14:val="standardContextual"/>
            </w:rPr>
          </w:pPr>
          <w:hyperlink w:anchor="_Toc189240823" w:history="1">
            <w:r w:rsidRPr="00417CEA">
              <w:rPr>
                <w:rStyle w:val="Hyperlink"/>
                <w:rFonts w:ascii="Arial" w:eastAsia="Arial" w:hAnsi="Arial" w:cs="Arial"/>
                <w:b/>
                <w:noProof/>
                <w:spacing w:val="-5"/>
                <w:lang w:val="en-GB" w:eastAsia="en-GB"/>
              </w:rPr>
              <w:t>2.0</w:t>
            </w:r>
            <w:r>
              <w:rPr>
                <w:rFonts w:asciiTheme="minorHAnsi" w:eastAsiaTheme="minorEastAsia" w:hAnsiTheme="minorHAnsi" w:cstheme="minorBidi"/>
                <w:noProof/>
                <w:kern w:val="2"/>
                <w:sz w:val="24"/>
                <w:szCs w:val="24"/>
                <w:lang w:val="en-GB" w:eastAsia="en-GB"/>
                <w14:ligatures w14:val="standardContextual"/>
              </w:rPr>
              <w:tab/>
            </w:r>
            <w:r w:rsidRPr="00417CEA">
              <w:rPr>
                <w:rStyle w:val="Hyperlink"/>
                <w:rFonts w:ascii="Arial" w:eastAsia="Arial" w:hAnsi="Arial" w:cs="Arial"/>
                <w:b/>
                <w:noProof/>
                <w:lang w:val="en-GB" w:eastAsia="en-GB"/>
              </w:rPr>
              <w:t>LEGISLATION AND STATUTORY GUIDANCE</w:t>
            </w:r>
            <w:r>
              <w:rPr>
                <w:noProof/>
                <w:webHidden/>
              </w:rPr>
              <w:tab/>
            </w:r>
            <w:r>
              <w:rPr>
                <w:noProof/>
                <w:webHidden/>
              </w:rPr>
              <w:fldChar w:fldCharType="begin"/>
            </w:r>
            <w:r>
              <w:rPr>
                <w:noProof/>
                <w:webHidden/>
              </w:rPr>
              <w:instrText xml:space="preserve"> PAGEREF _Toc189240823 \h </w:instrText>
            </w:r>
            <w:r>
              <w:rPr>
                <w:noProof/>
                <w:webHidden/>
              </w:rPr>
            </w:r>
            <w:r>
              <w:rPr>
                <w:noProof/>
                <w:webHidden/>
              </w:rPr>
              <w:fldChar w:fldCharType="separate"/>
            </w:r>
            <w:r>
              <w:rPr>
                <w:noProof/>
                <w:webHidden/>
              </w:rPr>
              <w:t>3</w:t>
            </w:r>
            <w:r>
              <w:rPr>
                <w:noProof/>
                <w:webHidden/>
              </w:rPr>
              <w:fldChar w:fldCharType="end"/>
            </w:r>
          </w:hyperlink>
        </w:p>
        <w:p w14:paraId="75C4BBB9" w14:textId="0C939BF0" w:rsidR="00816D0F" w:rsidRDefault="00816D0F">
          <w:pPr>
            <w:pStyle w:val="TOC1"/>
            <w:tabs>
              <w:tab w:val="left" w:pos="720"/>
              <w:tab w:val="right" w:leader="dot" w:pos="10660"/>
            </w:tabs>
            <w:rPr>
              <w:rFonts w:asciiTheme="minorHAnsi" w:eastAsiaTheme="minorEastAsia" w:hAnsiTheme="minorHAnsi" w:cstheme="minorBidi"/>
              <w:noProof/>
              <w:kern w:val="2"/>
              <w:sz w:val="24"/>
              <w:szCs w:val="24"/>
              <w:lang w:val="en-GB" w:eastAsia="en-GB"/>
              <w14:ligatures w14:val="standardContextual"/>
            </w:rPr>
          </w:pPr>
          <w:hyperlink w:anchor="_Toc189240824" w:history="1">
            <w:r w:rsidRPr="00417CEA">
              <w:rPr>
                <w:rStyle w:val="Hyperlink"/>
                <w:rFonts w:ascii="Arial" w:eastAsia="Arial" w:hAnsi="Arial" w:cs="Arial"/>
                <w:b/>
                <w:noProof/>
                <w:spacing w:val="-5"/>
                <w:lang w:val="en-GB" w:eastAsia="en-GB"/>
              </w:rPr>
              <w:t>3.0</w:t>
            </w:r>
            <w:r>
              <w:rPr>
                <w:rFonts w:asciiTheme="minorHAnsi" w:eastAsiaTheme="minorEastAsia" w:hAnsiTheme="minorHAnsi" w:cstheme="minorBidi"/>
                <w:noProof/>
                <w:kern w:val="2"/>
                <w:sz w:val="24"/>
                <w:szCs w:val="24"/>
                <w:lang w:val="en-GB" w:eastAsia="en-GB"/>
                <w14:ligatures w14:val="standardContextual"/>
              </w:rPr>
              <w:tab/>
            </w:r>
            <w:r w:rsidRPr="00417CEA">
              <w:rPr>
                <w:rStyle w:val="Hyperlink"/>
                <w:rFonts w:ascii="Arial" w:eastAsia="Arial" w:hAnsi="Arial" w:cs="Arial"/>
                <w:b/>
                <w:noProof/>
                <w:lang w:val="en-GB" w:eastAsia="en-GB"/>
              </w:rPr>
              <w:t>DEFINITIONS</w:t>
            </w:r>
            <w:r>
              <w:rPr>
                <w:noProof/>
                <w:webHidden/>
              </w:rPr>
              <w:tab/>
            </w:r>
            <w:r>
              <w:rPr>
                <w:noProof/>
                <w:webHidden/>
              </w:rPr>
              <w:fldChar w:fldCharType="begin"/>
            </w:r>
            <w:r>
              <w:rPr>
                <w:noProof/>
                <w:webHidden/>
              </w:rPr>
              <w:instrText xml:space="preserve"> PAGEREF _Toc189240824 \h </w:instrText>
            </w:r>
            <w:r>
              <w:rPr>
                <w:noProof/>
                <w:webHidden/>
              </w:rPr>
            </w:r>
            <w:r>
              <w:rPr>
                <w:noProof/>
                <w:webHidden/>
              </w:rPr>
              <w:fldChar w:fldCharType="separate"/>
            </w:r>
            <w:r>
              <w:rPr>
                <w:noProof/>
                <w:webHidden/>
              </w:rPr>
              <w:t>4</w:t>
            </w:r>
            <w:r>
              <w:rPr>
                <w:noProof/>
                <w:webHidden/>
              </w:rPr>
              <w:fldChar w:fldCharType="end"/>
            </w:r>
          </w:hyperlink>
        </w:p>
        <w:p w14:paraId="1762AEB5" w14:textId="3DE2D0A7" w:rsidR="00816D0F" w:rsidRDefault="00816D0F">
          <w:pPr>
            <w:pStyle w:val="TOC1"/>
            <w:tabs>
              <w:tab w:val="left" w:pos="720"/>
              <w:tab w:val="right" w:leader="dot" w:pos="10660"/>
            </w:tabs>
            <w:rPr>
              <w:rFonts w:asciiTheme="minorHAnsi" w:eastAsiaTheme="minorEastAsia" w:hAnsiTheme="minorHAnsi" w:cstheme="minorBidi"/>
              <w:noProof/>
              <w:kern w:val="2"/>
              <w:sz w:val="24"/>
              <w:szCs w:val="24"/>
              <w:lang w:val="en-GB" w:eastAsia="en-GB"/>
              <w14:ligatures w14:val="standardContextual"/>
            </w:rPr>
          </w:pPr>
          <w:hyperlink w:anchor="_Toc189240825" w:history="1">
            <w:r w:rsidRPr="00417CEA">
              <w:rPr>
                <w:rStyle w:val="Hyperlink"/>
                <w:rFonts w:ascii="Arial" w:eastAsia="Arial" w:hAnsi="Arial" w:cs="Arial"/>
                <w:b/>
                <w:noProof/>
                <w:spacing w:val="-5"/>
                <w:lang w:val="en-GB" w:eastAsia="en-GB"/>
              </w:rPr>
              <w:t>4.0</w:t>
            </w:r>
            <w:r>
              <w:rPr>
                <w:rFonts w:asciiTheme="minorHAnsi" w:eastAsiaTheme="minorEastAsia" w:hAnsiTheme="minorHAnsi" w:cstheme="minorBidi"/>
                <w:noProof/>
                <w:kern w:val="2"/>
                <w:sz w:val="24"/>
                <w:szCs w:val="24"/>
                <w:lang w:val="en-GB" w:eastAsia="en-GB"/>
                <w14:ligatures w14:val="standardContextual"/>
              </w:rPr>
              <w:tab/>
            </w:r>
            <w:r w:rsidRPr="00417CEA">
              <w:rPr>
                <w:rStyle w:val="Hyperlink"/>
                <w:rFonts w:ascii="Arial" w:eastAsia="Arial" w:hAnsi="Arial" w:cs="Arial"/>
                <w:b/>
                <w:noProof/>
                <w:lang w:val="en-GB" w:eastAsia="en-GB"/>
              </w:rPr>
              <w:t>ROLES AND RESPONSIBILITIES</w:t>
            </w:r>
            <w:r>
              <w:rPr>
                <w:noProof/>
                <w:webHidden/>
              </w:rPr>
              <w:tab/>
            </w:r>
            <w:r>
              <w:rPr>
                <w:noProof/>
                <w:webHidden/>
              </w:rPr>
              <w:fldChar w:fldCharType="begin"/>
            </w:r>
            <w:r>
              <w:rPr>
                <w:noProof/>
                <w:webHidden/>
              </w:rPr>
              <w:instrText xml:space="preserve"> PAGEREF _Toc189240825 \h </w:instrText>
            </w:r>
            <w:r>
              <w:rPr>
                <w:noProof/>
                <w:webHidden/>
              </w:rPr>
            </w:r>
            <w:r>
              <w:rPr>
                <w:noProof/>
                <w:webHidden/>
              </w:rPr>
              <w:fldChar w:fldCharType="separate"/>
            </w:r>
            <w:r>
              <w:rPr>
                <w:noProof/>
                <w:webHidden/>
              </w:rPr>
              <w:t>4</w:t>
            </w:r>
            <w:r>
              <w:rPr>
                <w:noProof/>
                <w:webHidden/>
              </w:rPr>
              <w:fldChar w:fldCharType="end"/>
            </w:r>
          </w:hyperlink>
        </w:p>
        <w:p w14:paraId="3FD50B07" w14:textId="7BF3A063" w:rsidR="00816D0F" w:rsidRDefault="00816D0F">
          <w:pPr>
            <w:pStyle w:val="TOC1"/>
            <w:tabs>
              <w:tab w:val="left" w:pos="720"/>
              <w:tab w:val="right" w:leader="dot" w:pos="10660"/>
            </w:tabs>
            <w:rPr>
              <w:rFonts w:asciiTheme="minorHAnsi" w:eastAsiaTheme="minorEastAsia" w:hAnsiTheme="minorHAnsi" w:cstheme="minorBidi"/>
              <w:noProof/>
              <w:kern w:val="2"/>
              <w:sz w:val="24"/>
              <w:szCs w:val="24"/>
              <w:lang w:val="en-GB" w:eastAsia="en-GB"/>
              <w14:ligatures w14:val="standardContextual"/>
            </w:rPr>
          </w:pPr>
          <w:hyperlink w:anchor="_Toc189240826" w:history="1">
            <w:r w:rsidRPr="00417CEA">
              <w:rPr>
                <w:rStyle w:val="Hyperlink"/>
                <w:rFonts w:ascii="Arial" w:eastAsia="Arial" w:hAnsi="Arial" w:cs="Arial"/>
                <w:b/>
                <w:noProof/>
                <w:spacing w:val="-5"/>
                <w:lang w:val="en-GB" w:eastAsia="en-GB"/>
              </w:rPr>
              <w:t>5.0</w:t>
            </w:r>
            <w:r>
              <w:rPr>
                <w:rFonts w:asciiTheme="minorHAnsi" w:eastAsiaTheme="minorEastAsia" w:hAnsiTheme="minorHAnsi" w:cstheme="minorBidi"/>
                <w:noProof/>
                <w:kern w:val="2"/>
                <w:sz w:val="24"/>
                <w:szCs w:val="24"/>
                <w:lang w:val="en-GB" w:eastAsia="en-GB"/>
                <w14:ligatures w14:val="standardContextual"/>
              </w:rPr>
              <w:tab/>
            </w:r>
            <w:r w:rsidRPr="00417CEA">
              <w:rPr>
                <w:rStyle w:val="Hyperlink"/>
                <w:rFonts w:ascii="Arial" w:eastAsia="Arial" w:hAnsi="Arial" w:cs="Arial"/>
                <w:b/>
                <w:noProof/>
                <w:lang w:val="en-GB" w:eastAsia="en-GB"/>
              </w:rPr>
              <w:t>CONSIDERING THE REINSTATEMENT OF A PUPIL</w:t>
            </w:r>
            <w:r>
              <w:rPr>
                <w:noProof/>
                <w:webHidden/>
              </w:rPr>
              <w:tab/>
            </w:r>
            <w:r>
              <w:rPr>
                <w:noProof/>
                <w:webHidden/>
              </w:rPr>
              <w:fldChar w:fldCharType="begin"/>
            </w:r>
            <w:r>
              <w:rPr>
                <w:noProof/>
                <w:webHidden/>
              </w:rPr>
              <w:instrText xml:space="preserve"> PAGEREF _Toc189240826 \h </w:instrText>
            </w:r>
            <w:r>
              <w:rPr>
                <w:noProof/>
                <w:webHidden/>
              </w:rPr>
            </w:r>
            <w:r>
              <w:rPr>
                <w:noProof/>
                <w:webHidden/>
              </w:rPr>
              <w:fldChar w:fldCharType="separate"/>
            </w:r>
            <w:r>
              <w:rPr>
                <w:noProof/>
                <w:webHidden/>
              </w:rPr>
              <w:t>8</w:t>
            </w:r>
            <w:r>
              <w:rPr>
                <w:noProof/>
                <w:webHidden/>
              </w:rPr>
              <w:fldChar w:fldCharType="end"/>
            </w:r>
          </w:hyperlink>
        </w:p>
        <w:p w14:paraId="6B14EB00" w14:textId="79E7B7C4" w:rsidR="00816D0F" w:rsidRDefault="00816D0F">
          <w:pPr>
            <w:pStyle w:val="TOC1"/>
            <w:tabs>
              <w:tab w:val="left" w:pos="720"/>
              <w:tab w:val="right" w:leader="dot" w:pos="10660"/>
            </w:tabs>
            <w:rPr>
              <w:rFonts w:asciiTheme="minorHAnsi" w:eastAsiaTheme="minorEastAsia" w:hAnsiTheme="minorHAnsi" w:cstheme="minorBidi"/>
              <w:noProof/>
              <w:kern w:val="2"/>
              <w:sz w:val="24"/>
              <w:szCs w:val="24"/>
              <w:lang w:val="en-GB" w:eastAsia="en-GB"/>
              <w14:ligatures w14:val="standardContextual"/>
            </w:rPr>
          </w:pPr>
          <w:hyperlink w:anchor="_Toc189240827" w:history="1">
            <w:r w:rsidRPr="00417CEA">
              <w:rPr>
                <w:rStyle w:val="Hyperlink"/>
                <w:rFonts w:ascii="Arial" w:eastAsia="Arial" w:hAnsi="Arial" w:cs="Arial"/>
                <w:b/>
                <w:noProof/>
                <w:spacing w:val="-5"/>
                <w:lang w:val="en-GB" w:eastAsia="en-GB"/>
              </w:rPr>
              <w:t>6.0</w:t>
            </w:r>
            <w:r>
              <w:rPr>
                <w:rFonts w:asciiTheme="minorHAnsi" w:eastAsiaTheme="minorEastAsia" w:hAnsiTheme="minorHAnsi" w:cstheme="minorBidi"/>
                <w:noProof/>
                <w:kern w:val="2"/>
                <w:sz w:val="24"/>
                <w:szCs w:val="24"/>
                <w:lang w:val="en-GB" w:eastAsia="en-GB"/>
                <w14:ligatures w14:val="standardContextual"/>
              </w:rPr>
              <w:tab/>
            </w:r>
            <w:r w:rsidRPr="00417CEA">
              <w:rPr>
                <w:rStyle w:val="Hyperlink"/>
                <w:rFonts w:ascii="Arial" w:eastAsia="Arial" w:hAnsi="Arial" w:cs="Arial"/>
                <w:b/>
                <w:noProof/>
                <w:lang w:val="en-GB" w:eastAsia="en-GB"/>
              </w:rPr>
              <w:t>INDEPENDENT REVIEW</w:t>
            </w:r>
            <w:r>
              <w:rPr>
                <w:noProof/>
                <w:webHidden/>
              </w:rPr>
              <w:tab/>
            </w:r>
            <w:r>
              <w:rPr>
                <w:noProof/>
                <w:webHidden/>
              </w:rPr>
              <w:fldChar w:fldCharType="begin"/>
            </w:r>
            <w:r>
              <w:rPr>
                <w:noProof/>
                <w:webHidden/>
              </w:rPr>
              <w:instrText xml:space="preserve"> PAGEREF _Toc189240827 \h </w:instrText>
            </w:r>
            <w:r>
              <w:rPr>
                <w:noProof/>
                <w:webHidden/>
              </w:rPr>
            </w:r>
            <w:r>
              <w:rPr>
                <w:noProof/>
                <w:webHidden/>
              </w:rPr>
              <w:fldChar w:fldCharType="separate"/>
            </w:r>
            <w:r>
              <w:rPr>
                <w:noProof/>
                <w:webHidden/>
              </w:rPr>
              <w:t>10</w:t>
            </w:r>
            <w:r>
              <w:rPr>
                <w:noProof/>
                <w:webHidden/>
              </w:rPr>
              <w:fldChar w:fldCharType="end"/>
            </w:r>
          </w:hyperlink>
        </w:p>
        <w:p w14:paraId="1C884894" w14:textId="78F7D80B" w:rsidR="00816D0F" w:rsidRDefault="00816D0F">
          <w:pPr>
            <w:pStyle w:val="TOC1"/>
            <w:tabs>
              <w:tab w:val="left" w:pos="720"/>
              <w:tab w:val="right" w:leader="dot" w:pos="10660"/>
            </w:tabs>
            <w:rPr>
              <w:rFonts w:asciiTheme="minorHAnsi" w:eastAsiaTheme="minorEastAsia" w:hAnsiTheme="minorHAnsi" w:cstheme="minorBidi"/>
              <w:noProof/>
              <w:kern w:val="2"/>
              <w:sz w:val="24"/>
              <w:szCs w:val="24"/>
              <w:lang w:val="en-GB" w:eastAsia="en-GB"/>
              <w14:ligatures w14:val="standardContextual"/>
            </w:rPr>
          </w:pPr>
          <w:hyperlink w:anchor="_Toc189240828" w:history="1">
            <w:r w:rsidRPr="00417CEA">
              <w:rPr>
                <w:rStyle w:val="Hyperlink"/>
                <w:rFonts w:ascii="Arial" w:eastAsia="Arial" w:hAnsi="Arial" w:cs="Arial"/>
                <w:b/>
                <w:noProof/>
                <w:spacing w:val="-5"/>
                <w:lang w:val="en-GB" w:eastAsia="en-GB"/>
              </w:rPr>
              <w:t>7.0</w:t>
            </w:r>
            <w:r>
              <w:rPr>
                <w:rFonts w:asciiTheme="minorHAnsi" w:eastAsiaTheme="minorEastAsia" w:hAnsiTheme="minorHAnsi" w:cstheme="minorBidi"/>
                <w:noProof/>
                <w:kern w:val="2"/>
                <w:sz w:val="24"/>
                <w:szCs w:val="24"/>
                <w:lang w:val="en-GB" w:eastAsia="en-GB"/>
                <w14:ligatures w14:val="standardContextual"/>
              </w:rPr>
              <w:tab/>
            </w:r>
            <w:r w:rsidRPr="00417CEA">
              <w:rPr>
                <w:rStyle w:val="Hyperlink"/>
                <w:rFonts w:ascii="Arial" w:eastAsia="Arial" w:hAnsi="Arial" w:cs="Arial"/>
                <w:b/>
                <w:noProof/>
                <w:lang w:val="en-GB" w:eastAsia="en-GB"/>
              </w:rPr>
              <w:t>SCHOOL REGISTERS</w:t>
            </w:r>
            <w:r>
              <w:rPr>
                <w:noProof/>
                <w:webHidden/>
              </w:rPr>
              <w:tab/>
            </w:r>
            <w:r>
              <w:rPr>
                <w:noProof/>
                <w:webHidden/>
              </w:rPr>
              <w:fldChar w:fldCharType="begin"/>
            </w:r>
            <w:r>
              <w:rPr>
                <w:noProof/>
                <w:webHidden/>
              </w:rPr>
              <w:instrText xml:space="preserve"> PAGEREF _Toc189240828 \h </w:instrText>
            </w:r>
            <w:r>
              <w:rPr>
                <w:noProof/>
                <w:webHidden/>
              </w:rPr>
            </w:r>
            <w:r>
              <w:rPr>
                <w:noProof/>
                <w:webHidden/>
              </w:rPr>
              <w:fldChar w:fldCharType="separate"/>
            </w:r>
            <w:r>
              <w:rPr>
                <w:noProof/>
                <w:webHidden/>
              </w:rPr>
              <w:t>11</w:t>
            </w:r>
            <w:r>
              <w:rPr>
                <w:noProof/>
                <w:webHidden/>
              </w:rPr>
              <w:fldChar w:fldCharType="end"/>
            </w:r>
          </w:hyperlink>
        </w:p>
        <w:p w14:paraId="335506B2" w14:textId="76120B06" w:rsidR="00816D0F" w:rsidRDefault="00816D0F">
          <w:pPr>
            <w:pStyle w:val="TOC1"/>
            <w:tabs>
              <w:tab w:val="left" w:pos="720"/>
              <w:tab w:val="right" w:leader="dot" w:pos="10660"/>
            </w:tabs>
            <w:rPr>
              <w:rFonts w:asciiTheme="minorHAnsi" w:eastAsiaTheme="minorEastAsia" w:hAnsiTheme="minorHAnsi" w:cstheme="minorBidi"/>
              <w:noProof/>
              <w:kern w:val="2"/>
              <w:sz w:val="24"/>
              <w:szCs w:val="24"/>
              <w:lang w:val="en-GB" w:eastAsia="en-GB"/>
              <w14:ligatures w14:val="standardContextual"/>
            </w:rPr>
          </w:pPr>
          <w:hyperlink w:anchor="_Toc189240829" w:history="1">
            <w:r w:rsidRPr="00417CEA">
              <w:rPr>
                <w:rStyle w:val="Hyperlink"/>
                <w:rFonts w:ascii="Arial" w:eastAsia="Arial" w:hAnsi="Arial" w:cs="Arial"/>
                <w:b/>
                <w:noProof/>
                <w:spacing w:val="-5"/>
                <w:lang w:val="en-GB" w:eastAsia="en-GB"/>
              </w:rPr>
              <w:t>8.0</w:t>
            </w:r>
            <w:r>
              <w:rPr>
                <w:rFonts w:asciiTheme="minorHAnsi" w:eastAsiaTheme="minorEastAsia" w:hAnsiTheme="minorHAnsi" w:cstheme="minorBidi"/>
                <w:noProof/>
                <w:kern w:val="2"/>
                <w:sz w:val="24"/>
                <w:szCs w:val="24"/>
                <w:lang w:val="en-GB" w:eastAsia="en-GB"/>
                <w14:ligatures w14:val="standardContextual"/>
              </w:rPr>
              <w:tab/>
            </w:r>
            <w:r w:rsidRPr="00417CEA">
              <w:rPr>
                <w:rStyle w:val="Hyperlink"/>
                <w:rFonts w:ascii="Arial" w:eastAsia="Arial" w:hAnsi="Arial" w:cs="Arial"/>
                <w:b/>
                <w:noProof/>
                <w:lang w:val="en-GB" w:eastAsia="en-GB"/>
              </w:rPr>
              <w:t>RETURNING FROM A SUSPENSION</w:t>
            </w:r>
            <w:r>
              <w:rPr>
                <w:noProof/>
                <w:webHidden/>
              </w:rPr>
              <w:tab/>
            </w:r>
            <w:r>
              <w:rPr>
                <w:noProof/>
                <w:webHidden/>
              </w:rPr>
              <w:fldChar w:fldCharType="begin"/>
            </w:r>
            <w:r>
              <w:rPr>
                <w:noProof/>
                <w:webHidden/>
              </w:rPr>
              <w:instrText xml:space="preserve"> PAGEREF _Toc189240829 \h </w:instrText>
            </w:r>
            <w:r>
              <w:rPr>
                <w:noProof/>
                <w:webHidden/>
              </w:rPr>
            </w:r>
            <w:r>
              <w:rPr>
                <w:noProof/>
                <w:webHidden/>
              </w:rPr>
              <w:fldChar w:fldCharType="separate"/>
            </w:r>
            <w:r>
              <w:rPr>
                <w:noProof/>
                <w:webHidden/>
              </w:rPr>
              <w:t>12</w:t>
            </w:r>
            <w:r>
              <w:rPr>
                <w:noProof/>
                <w:webHidden/>
              </w:rPr>
              <w:fldChar w:fldCharType="end"/>
            </w:r>
          </w:hyperlink>
        </w:p>
        <w:p w14:paraId="5FEEA597" w14:textId="0A8BA1E8" w:rsidR="00816D0F" w:rsidRDefault="00816D0F">
          <w:pPr>
            <w:pStyle w:val="TOC1"/>
            <w:tabs>
              <w:tab w:val="left" w:pos="720"/>
              <w:tab w:val="right" w:leader="dot" w:pos="10660"/>
            </w:tabs>
            <w:rPr>
              <w:rFonts w:asciiTheme="minorHAnsi" w:eastAsiaTheme="minorEastAsia" w:hAnsiTheme="minorHAnsi" w:cstheme="minorBidi"/>
              <w:noProof/>
              <w:kern w:val="2"/>
              <w:sz w:val="24"/>
              <w:szCs w:val="24"/>
              <w:lang w:val="en-GB" w:eastAsia="en-GB"/>
              <w14:ligatures w14:val="standardContextual"/>
            </w:rPr>
          </w:pPr>
          <w:hyperlink w:anchor="_Toc189240830" w:history="1">
            <w:r w:rsidRPr="00417CEA">
              <w:rPr>
                <w:rStyle w:val="Hyperlink"/>
                <w:rFonts w:ascii="Arial" w:eastAsia="Arial" w:hAnsi="Arial" w:cs="Arial"/>
                <w:b/>
                <w:noProof/>
                <w:spacing w:val="-5"/>
                <w:lang w:val="en-GB" w:eastAsia="en-GB"/>
              </w:rPr>
              <w:t>9.0</w:t>
            </w:r>
            <w:r>
              <w:rPr>
                <w:rFonts w:asciiTheme="minorHAnsi" w:eastAsiaTheme="minorEastAsia" w:hAnsiTheme="minorHAnsi" w:cstheme="minorBidi"/>
                <w:noProof/>
                <w:kern w:val="2"/>
                <w:sz w:val="24"/>
                <w:szCs w:val="24"/>
                <w:lang w:val="en-GB" w:eastAsia="en-GB"/>
                <w14:ligatures w14:val="standardContextual"/>
              </w:rPr>
              <w:tab/>
            </w:r>
            <w:r w:rsidRPr="00417CEA">
              <w:rPr>
                <w:rStyle w:val="Hyperlink"/>
                <w:rFonts w:ascii="Arial" w:eastAsia="Arial" w:hAnsi="Arial" w:cs="Arial"/>
                <w:b/>
                <w:noProof/>
                <w:lang w:val="en-GB" w:eastAsia="en-GB"/>
              </w:rPr>
              <w:t>MONITORING ARANGEMENTS</w:t>
            </w:r>
            <w:r>
              <w:rPr>
                <w:noProof/>
                <w:webHidden/>
              </w:rPr>
              <w:tab/>
            </w:r>
            <w:r>
              <w:rPr>
                <w:noProof/>
                <w:webHidden/>
              </w:rPr>
              <w:fldChar w:fldCharType="begin"/>
            </w:r>
            <w:r>
              <w:rPr>
                <w:noProof/>
                <w:webHidden/>
              </w:rPr>
              <w:instrText xml:space="preserve"> PAGEREF _Toc189240830 \h </w:instrText>
            </w:r>
            <w:r>
              <w:rPr>
                <w:noProof/>
                <w:webHidden/>
              </w:rPr>
            </w:r>
            <w:r>
              <w:rPr>
                <w:noProof/>
                <w:webHidden/>
              </w:rPr>
              <w:fldChar w:fldCharType="separate"/>
            </w:r>
            <w:r>
              <w:rPr>
                <w:noProof/>
                <w:webHidden/>
              </w:rPr>
              <w:t>13</w:t>
            </w:r>
            <w:r>
              <w:rPr>
                <w:noProof/>
                <w:webHidden/>
              </w:rPr>
              <w:fldChar w:fldCharType="end"/>
            </w:r>
          </w:hyperlink>
        </w:p>
        <w:p w14:paraId="61538445" w14:textId="27DB6C41" w:rsidR="00816D0F" w:rsidRDefault="00816D0F">
          <w:pPr>
            <w:pStyle w:val="TOC1"/>
            <w:tabs>
              <w:tab w:val="right" w:leader="dot" w:pos="10660"/>
            </w:tabs>
            <w:rPr>
              <w:rFonts w:asciiTheme="minorHAnsi" w:eastAsiaTheme="minorEastAsia" w:hAnsiTheme="minorHAnsi" w:cstheme="minorBidi"/>
              <w:noProof/>
              <w:kern w:val="2"/>
              <w:sz w:val="24"/>
              <w:szCs w:val="24"/>
              <w:lang w:val="en-GB" w:eastAsia="en-GB"/>
              <w14:ligatures w14:val="standardContextual"/>
            </w:rPr>
          </w:pPr>
          <w:hyperlink w:anchor="_Toc189240831" w:history="1">
            <w:r w:rsidRPr="00417CEA">
              <w:rPr>
                <w:rStyle w:val="Hyperlink"/>
                <w:rFonts w:ascii="Arial" w:eastAsia="Arial" w:hAnsi="Arial" w:cs="Arial"/>
                <w:b/>
                <w:noProof/>
                <w:lang w:val="en-GB" w:eastAsia="en-GB"/>
              </w:rPr>
              <w:t>APPENDIX 1: INDEPENDENT REVIEW PANEL TRAINING</w:t>
            </w:r>
            <w:r>
              <w:rPr>
                <w:noProof/>
                <w:webHidden/>
              </w:rPr>
              <w:tab/>
            </w:r>
            <w:r>
              <w:rPr>
                <w:noProof/>
                <w:webHidden/>
              </w:rPr>
              <w:fldChar w:fldCharType="begin"/>
            </w:r>
            <w:r>
              <w:rPr>
                <w:noProof/>
                <w:webHidden/>
              </w:rPr>
              <w:instrText xml:space="preserve"> PAGEREF _Toc189240831 \h </w:instrText>
            </w:r>
            <w:r>
              <w:rPr>
                <w:noProof/>
                <w:webHidden/>
              </w:rPr>
            </w:r>
            <w:r>
              <w:rPr>
                <w:noProof/>
                <w:webHidden/>
              </w:rPr>
              <w:fldChar w:fldCharType="separate"/>
            </w:r>
            <w:r>
              <w:rPr>
                <w:noProof/>
                <w:webHidden/>
              </w:rPr>
              <w:t>14</w:t>
            </w:r>
            <w:r>
              <w:rPr>
                <w:noProof/>
                <w:webHidden/>
              </w:rPr>
              <w:fldChar w:fldCharType="end"/>
            </w:r>
          </w:hyperlink>
        </w:p>
        <w:p w14:paraId="5C0632EA" w14:textId="10B0B780" w:rsidR="00816D0F" w:rsidRDefault="00816D0F">
          <w:pPr>
            <w:pStyle w:val="TOC1"/>
            <w:tabs>
              <w:tab w:val="right" w:leader="dot" w:pos="10660"/>
            </w:tabs>
            <w:rPr>
              <w:rFonts w:asciiTheme="minorHAnsi" w:eastAsiaTheme="minorEastAsia" w:hAnsiTheme="minorHAnsi" w:cstheme="minorBidi"/>
              <w:noProof/>
              <w:kern w:val="2"/>
              <w:sz w:val="24"/>
              <w:szCs w:val="24"/>
              <w:lang w:val="en-GB" w:eastAsia="en-GB"/>
              <w14:ligatures w14:val="standardContextual"/>
            </w:rPr>
          </w:pPr>
          <w:hyperlink w:anchor="_Toc189240832" w:history="1">
            <w:r w:rsidRPr="00417CEA">
              <w:rPr>
                <w:rStyle w:val="Hyperlink"/>
                <w:rFonts w:ascii="Arial" w:hAnsi="Arial" w:cs="Arial"/>
                <w:b/>
                <w:bCs/>
                <w:noProof/>
              </w:rPr>
              <w:t>APPENDIX 2: EXCLUSION PROCEDURE FLOWCHART</w:t>
            </w:r>
            <w:r>
              <w:rPr>
                <w:noProof/>
                <w:webHidden/>
              </w:rPr>
              <w:tab/>
            </w:r>
            <w:r>
              <w:rPr>
                <w:noProof/>
                <w:webHidden/>
              </w:rPr>
              <w:fldChar w:fldCharType="begin"/>
            </w:r>
            <w:r>
              <w:rPr>
                <w:noProof/>
                <w:webHidden/>
              </w:rPr>
              <w:instrText xml:space="preserve"> PAGEREF _Toc189240832 \h </w:instrText>
            </w:r>
            <w:r>
              <w:rPr>
                <w:noProof/>
                <w:webHidden/>
              </w:rPr>
            </w:r>
            <w:r>
              <w:rPr>
                <w:noProof/>
                <w:webHidden/>
              </w:rPr>
              <w:fldChar w:fldCharType="separate"/>
            </w:r>
            <w:r>
              <w:rPr>
                <w:noProof/>
                <w:webHidden/>
              </w:rPr>
              <w:t>15</w:t>
            </w:r>
            <w:r>
              <w:rPr>
                <w:noProof/>
                <w:webHidden/>
              </w:rPr>
              <w:fldChar w:fldCharType="end"/>
            </w:r>
          </w:hyperlink>
        </w:p>
        <w:p w14:paraId="5C257742" w14:textId="74DC31C4" w:rsidR="00263F7C" w:rsidRDefault="00263F7C">
          <w:r w:rsidRPr="00816D0F">
            <w:rPr>
              <w:rFonts w:ascii="Arial" w:hAnsi="Arial" w:cs="Arial"/>
              <w:b/>
              <w:bCs/>
              <w:noProof/>
            </w:rPr>
            <w:fldChar w:fldCharType="end"/>
          </w:r>
        </w:p>
      </w:sdtContent>
    </w:sdt>
    <w:p w14:paraId="22024BF3" w14:textId="77777777" w:rsidR="00396A5B" w:rsidRDefault="00396A5B" w:rsidP="00ED5C7F">
      <w:pPr>
        <w:pStyle w:val="BodyText"/>
        <w:spacing w:before="1"/>
        <w:rPr>
          <w:rFonts w:ascii="Arial" w:hAnsi="Arial" w:cs="Arial"/>
          <w:sz w:val="21"/>
        </w:rPr>
      </w:pPr>
    </w:p>
    <w:p w14:paraId="4D17882A" w14:textId="77777777" w:rsidR="003214DD" w:rsidRPr="003214DD" w:rsidRDefault="003214DD" w:rsidP="003214DD">
      <w:pPr>
        <w:ind w:right="142"/>
        <w:jc w:val="both"/>
        <w:rPr>
          <w:rFonts w:ascii="Arial" w:eastAsiaTheme="minorHAnsi" w:hAnsi="Arial" w:cs="Arial"/>
        </w:rPr>
      </w:pPr>
      <w:r w:rsidRPr="003214DD">
        <w:rPr>
          <w:rFonts w:ascii="Arial" w:hAnsi="Arial" w:cs="Arial"/>
          <w:b/>
          <w:bCs/>
        </w:rPr>
        <w:t xml:space="preserve">Terminology: </w:t>
      </w:r>
      <w:r w:rsidRPr="003214DD">
        <w:rPr>
          <w:rFonts w:ascii="Arial" w:hAnsi="Arial" w:cs="Arial"/>
        </w:rPr>
        <w:t xml:space="preserve">Please note that the terms “our teams” </w:t>
      </w:r>
      <w:proofErr w:type="gramStart"/>
      <w:r w:rsidRPr="003214DD">
        <w:rPr>
          <w:rFonts w:ascii="Arial" w:hAnsi="Arial" w:cs="Arial"/>
        </w:rPr>
        <w:t>and ”team</w:t>
      </w:r>
      <w:proofErr w:type="gramEnd"/>
      <w:r w:rsidRPr="003214DD">
        <w:rPr>
          <w:rFonts w:ascii="Arial" w:hAnsi="Arial" w:cs="Arial"/>
        </w:rPr>
        <w:t xml:space="preserve"> member/s” include everyone working with the people in Outcomes First Group’s services in </w:t>
      </w:r>
      <w:proofErr w:type="gramStart"/>
      <w:r w:rsidRPr="003214DD">
        <w:rPr>
          <w:rFonts w:ascii="Arial" w:hAnsi="Arial" w:cs="Arial"/>
        </w:rPr>
        <w:t>a  paid</w:t>
      </w:r>
      <w:proofErr w:type="gramEnd"/>
      <w:r w:rsidRPr="003214DD">
        <w:rPr>
          <w:rFonts w:ascii="Arial" w:hAnsi="Arial" w:cs="Arial"/>
        </w:rPr>
        <w:t xml:space="preserve"> or unpaid capacity, including employees, volunteers, consultants, agency staff and contractors.</w:t>
      </w:r>
    </w:p>
    <w:p w14:paraId="1ACF8442" w14:textId="77777777" w:rsidR="003214DD" w:rsidRPr="003214DD" w:rsidRDefault="003214DD" w:rsidP="003214DD">
      <w:pPr>
        <w:widowControl/>
        <w:autoSpaceDE/>
        <w:autoSpaceDN/>
        <w:spacing w:after="220"/>
        <w:jc w:val="both"/>
        <w:rPr>
          <w:rFonts w:ascii="Arial" w:eastAsia="MS Mincho" w:hAnsi="Arial" w:cs="Arial"/>
          <w:spacing w:val="6"/>
          <w:lang w:val="en-GB"/>
        </w:rPr>
      </w:pPr>
    </w:p>
    <w:p w14:paraId="2611A767" w14:textId="77777777" w:rsidR="003214DD" w:rsidRPr="003214DD" w:rsidRDefault="003214DD" w:rsidP="003214DD">
      <w:pPr>
        <w:keepNext/>
        <w:keepLines/>
        <w:widowControl/>
        <w:numPr>
          <w:ilvl w:val="0"/>
          <w:numId w:val="1"/>
        </w:numPr>
        <w:tabs>
          <w:tab w:val="left" w:pos="873"/>
        </w:tabs>
        <w:autoSpaceDE/>
        <w:autoSpaceDN/>
        <w:spacing w:line="259" w:lineRule="auto"/>
        <w:ind w:hanging="874"/>
        <w:outlineLvl w:val="0"/>
        <w:rPr>
          <w:rFonts w:ascii="Arial" w:eastAsia="Arial" w:hAnsi="Arial" w:cs="Arial"/>
          <w:b/>
          <w:color w:val="000000"/>
          <w:lang w:val="en-GB" w:eastAsia="en-GB"/>
        </w:rPr>
      </w:pPr>
      <w:bookmarkStart w:id="0" w:name="_Toc121304215"/>
      <w:bookmarkStart w:id="1" w:name="_Toc189240822"/>
      <w:r w:rsidRPr="003214DD">
        <w:rPr>
          <w:rFonts w:ascii="Arial" w:eastAsia="Arial" w:hAnsi="Arial" w:cs="Arial"/>
          <w:b/>
          <w:color w:val="000000"/>
          <w:lang w:val="en-GB" w:eastAsia="en-GB"/>
        </w:rPr>
        <w:t>AIMS</w:t>
      </w:r>
      <w:bookmarkEnd w:id="0"/>
      <w:bookmarkEnd w:id="1"/>
    </w:p>
    <w:p w14:paraId="0E4FE294" w14:textId="77777777" w:rsidR="003214DD" w:rsidRPr="003214DD" w:rsidRDefault="003214DD" w:rsidP="003214DD">
      <w:pPr>
        <w:rPr>
          <w:rFonts w:ascii="Arial" w:hAnsi="Arial" w:cs="Arial"/>
          <w:lang w:val="en-GB" w:eastAsia="en-GB"/>
        </w:rPr>
      </w:pPr>
    </w:p>
    <w:p w14:paraId="29B3F82C" w14:textId="77777777" w:rsidR="003214DD" w:rsidRPr="003214DD" w:rsidRDefault="003214DD" w:rsidP="003214DD">
      <w:pPr>
        <w:jc w:val="both"/>
        <w:rPr>
          <w:rFonts w:ascii="Arial" w:hAnsi="Arial" w:cs="Arial"/>
          <w:lang w:val="en-GB"/>
        </w:rPr>
      </w:pPr>
      <w:r w:rsidRPr="003214DD">
        <w:rPr>
          <w:rFonts w:ascii="Arial" w:hAnsi="Arial" w:cs="Arial"/>
          <w:lang w:val="en-GB"/>
        </w:rPr>
        <w:t xml:space="preserve">This policy should be read in conjunction with the School’s </w:t>
      </w:r>
      <w:proofErr w:type="spellStart"/>
      <w:r w:rsidRPr="003214DD">
        <w:rPr>
          <w:rFonts w:ascii="Arial" w:hAnsi="Arial" w:cs="Arial"/>
        </w:rPr>
        <w:t>Behaviour</w:t>
      </w:r>
      <w:proofErr w:type="spellEnd"/>
      <w:r w:rsidRPr="003214DD">
        <w:rPr>
          <w:rFonts w:ascii="Arial" w:hAnsi="Arial" w:cs="Arial"/>
        </w:rPr>
        <w:t xml:space="preserve"> Policy (Person-</w:t>
      </w:r>
      <w:proofErr w:type="spellStart"/>
      <w:r w:rsidRPr="003214DD">
        <w:rPr>
          <w:rFonts w:ascii="Arial" w:hAnsi="Arial" w:cs="Arial"/>
        </w:rPr>
        <w:t>Centred</w:t>
      </w:r>
      <w:proofErr w:type="spellEnd"/>
      <w:r w:rsidRPr="003214DD">
        <w:rPr>
          <w:rFonts w:ascii="Arial" w:hAnsi="Arial" w:cs="Arial"/>
        </w:rPr>
        <w:t xml:space="preserve"> Neurodivergence Affirming)</w:t>
      </w:r>
      <w:r w:rsidRPr="003214DD">
        <w:rPr>
          <w:rFonts w:ascii="Arial" w:hAnsi="Arial" w:cs="Arial"/>
          <w:lang w:val="en-GB"/>
        </w:rPr>
        <w:t xml:space="preserve"> and outlines the policy and practice which informs the school’s use of suspension and exclusion. Our approach is based on the concept of “unconditional positive regard” which was developed by the psychologist Carl Rogers, in that we believe that a complete and unconditional acceptance of each pupil in the school, of who they are and what they do as a learner.  We take into consideration all additional needs, which in our setting includes clinical diagnoses such as autism and encompasses a wide range of social, emotional, or mental health needs – and this consideration forms the bedrock of our work to support behaviour. Unconditional positive regard means accepting that the pupil is attempting to deal with situations in their lives as best they can.</w:t>
      </w:r>
    </w:p>
    <w:p w14:paraId="7844707F" w14:textId="77777777" w:rsidR="003214DD" w:rsidRPr="003214DD" w:rsidRDefault="003214DD" w:rsidP="003214DD">
      <w:pPr>
        <w:jc w:val="both"/>
        <w:rPr>
          <w:rFonts w:ascii="Arial" w:hAnsi="Arial" w:cs="Arial"/>
          <w:lang w:val="en-GB"/>
        </w:rPr>
      </w:pPr>
    </w:p>
    <w:p w14:paraId="749CA109" w14:textId="77777777" w:rsidR="003214DD" w:rsidRDefault="003214DD" w:rsidP="003214DD">
      <w:pPr>
        <w:jc w:val="both"/>
        <w:rPr>
          <w:rFonts w:ascii="Arial" w:hAnsi="Arial" w:cs="Arial"/>
          <w:lang w:val="en-GB"/>
        </w:rPr>
      </w:pPr>
      <w:r w:rsidRPr="003214DD">
        <w:rPr>
          <w:rFonts w:ascii="Arial" w:hAnsi="Arial" w:cs="Arial"/>
          <w:lang w:val="en-GB"/>
        </w:rPr>
        <w:t xml:space="preserve">We concur with the OFSTED guide for Inspectors </w:t>
      </w:r>
      <w:hyperlink r:id="rId16" w:history="1">
        <w:r w:rsidRPr="003214DD">
          <w:rPr>
            <w:rFonts w:ascii="Arial" w:hAnsi="Arial" w:cs="Arial"/>
            <w:color w:val="0000FF"/>
            <w:u w:val="single"/>
            <w:lang w:val="en-GB"/>
          </w:rPr>
          <w:t>Positive environments where children can flourish</w:t>
        </w:r>
      </w:hyperlink>
      <w:r w:rsidRPr="003214DD">
        <w:rPr>
          <w:rFonts w:ascii="Arial" w:hAnsi="Arial" w:cs="Arial"/>
          <w:lang w:val="en-GB"/>
        </w:rPr>
        <w:t xml:space="preserve"> which states:</w:t>
      </w:r>
    </w:p>
    <w:p w14:paraId="67E8BDD1" w14:textId="77777777" w:rsidR="003214DD" w:rsidRPr="003214DD" w:rsidRDefault="003214DD" w:rsidP="003214DD">
      <w:pPr>
        <w:jc w:val="both"/>
        <w:rPr>
          <w:rFonts w:ascii="Arial" w:hAnsi="Arial" w:cs="Arial"/>
          <w:lang w:val="en-GB"/>
        </w:rPr>
      </w:pPr>
    </w:p>
    <w:p w14:paraId="37DABB80" w14:textId="77777777" w:rsidR="003214DD" w:rsidRPr="003214DD" w:rsidRDefault="003214DD" w:rsidP="003214DD">
      <w:pPr>
        <w:jc w:val="both"/>
        <w:rPr>
          <w:rFonts w:ascii="Arial" w:hAnsi="Arial" w:cs="Arial"/>
          <w:sz w:val="4"/>
          <w:szCs w:val="4"/>
          <w:lang w:val="en-GB"/>
        </w:rPr>
      </w:pPr>
    </w:p>
    <w:p w14:paraId="5D57E042" w14:textId="77777777" w:rsidR="003214DD" w:rsidRPr="003214DD" w:rsidRDefault="003214DD" w:rsidP="003214DD">
      <w:pPr>
        <w:jc w:val="both"/>
        <w:rPr>
          <w:rFonts w:ascii="Arial" w:hAnsi="Arial" w:cs="Arial"/>
          <w:lang w:val="en-GB"/>
        </w:rPr>
      </w:pPr>
      <w:r w:rsidRPr="003214DD">
        <w:rPr>
          <w:rFonts w:ascii="Arial" w:hAnsi="Arial" w:cs="Arial"/>
          <w:lang w:val="en-GB"/>
        </w:rPr>
        <w:t>“The foundation of good practice in working with children should be:</w:t>
      </w:r>
    </w:p>
    <w:p w14:paraId="0F433E1D" w14:textId="77777777" w:rsidR="003214DD" w:rsidRPr="003214DD" w:rsidRDefault="003214DD" w:rsidP="003214DD">
      <w:pPr>
        <w:widowControl/>
        <w:numPr>
          <w:ilvl w:val="0"/>
          <w:numId w:val="3"/>
        </w:numPr>
        <w:autoSpaceDE/>
        <w:autoSpaceDN/>
        <w:jc w:val="both"/>
        <w:rPr>
          <w:rFonts w:ascii="Arial" w:hAnsi="Arial" w:cs="Arial"/>
          <w:lang w:val="en-GB"/>
        </w:rPr>
      </w:pPr>
      <w:r w:rsidRPr="003214DD">
        <w:rPr>
          <w:rFonts w:ascii="Arial" w:hAnsi="Arial" w:cs="Arial"/>
          <w:lang w:val="en-GB"/>
        </w:rPr>
        <w:t>Building relationships of trust and understanding</w:t>
      </w:r>
    </w:p>
    <w:p w14:paraId="21B294DC" w14:textId="77777777" w:rsidR="003214DD" w:rsidRPr="003214DD" w:rsidRDefault="003214DD" w:rsidP="003214DD">
      <w:pPr>
        <w:widowControl/>
        <w:numPr>
          <w:ilvl w:val="0"/>
          <w:numId w:val="3"/>
        </w:numPr>
        <w:autoSpaceDE/>
        <w:autoSpaceDN/>
        <w:jc w:val="both"/>
        <w:rPr>
          <w:rFonts w:ascii="Arial" w:hAnsi="Arial" w:cs="Arial"/>
          <w:lang w:val="en-GB"/>
        </w:rPr>
      </w:pPr>
      <w:r w:rsidRPr="003214DD">
        <w:rPr>
          <w:rFonts w:ascii="Arial" w:hAnsi="Arial" w:cs="Arial"/>
          <w:lang w:val="en-GB"/>
        </w:rPr>
        <w:t>Understanding triggers and finding solutions</w:t>
      </w:r>
    </w:p>
    <w:p w14:paraId="5B0589D9" w14:textId="77777777" w:rsidR="003214DD" w:rsidRPr="003214DD" w:rsidRDefault="003214DD" w:rsidP="003214DD">
      <w:pPr>
        <w:widowControl/>
        <w:numPr>
          <w:ilvl w:val="0"/>
          <w:numId w:val="3"/>
        </w:numPr>
        <w:autoSpaceDE/>
        <w:autoSpaceDN/>
        <w:jc w:val="both"/>
        <w:rPr>
          <w:rFonts w:ascii="Arial" w:hAnsi="Arial" w:cs="Arial"/>
          <w:lang w:val="en-GB"/>
        </w:rPr>
      </w:pPr>
      <w:r w:rsidRPr="003214DD">
        <w:rPr>
          <w:rFonts w:ascii="Arial" w:hAnsi="Arial" w:cs="Arial"/>
          <w:lang w:val="en-GB"/>
        </w:rPr>
        <w:t>If incidents do occur, defusing the situation and/or distracting the child wherever possible.”</w:t>
      </w:r>
    </w:p>
    <w:p w14:paraId="7E862012" w14:textId="77777777" w:rsidR="003214DD" w:rsidRPr="003214DD" w:rsidRDefault="003214DD" w:rsidP="003214DD">
      <w:pPr>
        <w:jc w:val="both"/>
        <w:rPr>
          <w:rFonts w:ascii="Arial" w:hAnsi="Arial" w:cs="Arial"/>
          <w:lang w:val="en-GB"/>
        </w:rPr>
      </w:pPr>
    </w:p>
    <w:p w14:paraId="7A89555C" w14:textId="77777777" w:rsidR="003214DD" w:rsidRPr="003214DD" w:rsidRDefault="003214DD" w:rsidP="003214DD">
      <w:pPr>
        <w:jc w:val="both"/>
        <w:rPr>
          <w:rFonts w:ascii="Arial" w:hAnsi="Arial" w:cs="Arial"/>
          <w:lang w:val="en-GB"/>
        </w:rPr>
      </w:pPr>
      <w:r w:rsidRPr="003214DD">
        <w:rPr>
          <w:rFonts w:ascii="Arial" w:hAnsi="Arial" w:cs="Arial"/>
          <w:lang w:val="en-GB"/>
        </w:rPr>
        <w:t>This policy is underpinned by the shared commitment of all team members to achieve two main aims:</w:t>
      </w:r>
    </w:p>
    <w:p w14:paraId="019CB053" w14:textId="77777777" w:rsidR="003214DD" w:rsidRPr="003214DD" w:rsidRDefault="003214DD" w:rsidP="003214DD">
      <w:pPr>
        <w:jc w:val="both"/>
        <w:rPr>
          <w:rFonts w:ascii="Arial" w:hAnsi="Arial" w:cs="Arial"/>
          <w:sz w:val="4"/>
          <w:szCs w:val="4"/>
          <w:lang w:val="en-GB"/>
        </w:rPr>
      </w:pPr>
    </w:p>
    <w:p w14:paraId="7325040A" w14:textId="77777777" w:rsidR="003214DD" w:rsidRPr="003214DD" w:rsidRDefault="003214DD" w:rsidP="003214DD">
      <w:pPr>
        <w:widowControl/>
        <w:numPr>
          <w:ilvl w:val="0"/>
          <w:numId w:val="2"/>
        </w:numPr>
        <w:autoSpaceDE/>
        <w:autoSpaceDN/>
        <w:spacing w:after="200" w:line="276" w:lineRule="auto"/>
        <w:contextualSpacing/>
        <w:jc w:val="both"/>
        <w:rPr>
          <w:rFonts w:ascii="Arial" w:hAnsi="Arial" w:cs="Arial"/>
          <w:lang w:val="en-GB"/>
        </w:rPr>
      </w:pPr>
      <w:r w:rsidRPr="003214DD">
        <w:rPr>
          <w:rFonts w:ascii="Arial" w:hAnsi="Arial" w:cs="Arial"/>
          <w:lang w:val="en-GB"/>
        </w:rPr>
        <w:t>To ensure the safety and well-being of all members of the school community, and to maintain an environment which is conducive to learning where all can achieve and succeed</w:t>
      </w:r>
    </w:p>
    <w:p w14:paraId="6E18F40F" w14:textId="77777777" w:rsidR="003214DD" w:rsidRPr="003214DD" w:rsidRDefault="003214DD" w:rsidP="003214DD">
      <w:pPr>
        <w:widowControl/>
        <w:numPr>
          <w:ilvl w:val="0"/>
          <w:numId w:val="2"/>
        </w:numPr>
        <w:autoSpaceDE/>
        <w:autoSpaceDN/>
        <w:spacing w:before="120" w:after="200" w:line="276" w:lineRule="auto"/>
        <w:contextualSpacing/>
        <w:jc w:val="both"/>
        <w:rPr>
          <w:rFonts w:ascii="Arial" w:hAnsi="Arial" w:cs="Arial"/>
          <w:shd w:val="clear" w:color="auto" w:fill="FFFFFF"/>
          <w:lang w:val="en-GB"/>
        </w:rPr>
      </w:pPr>
      <w:r w:rsidRPr="003214DD">
        <w:rPr>
          <w:rFonts w:ascii="Arial" w:hAnsi="Arial" w:cs="Arial"/>
          <w:lang w:val="en-GB"/>
        </w:rPr>
        <w:t xml:space="preserve">To ensure that suspension and exclusion is used as a last resort and that behaviour that may challenge is supported through the </w:t>
      </w:r>
      <w:r w:rsidRPr="003214DD">
        <w:rPr>
          <w:rFonts w:ascii="Arial" w:hAnsi="Arial" w:cs="Arial"/>
        </w:rPr>
        <w:t>Person-</w:t>
      </w:r>
      <w:proofErr w:type="spellStart"/>
      <w:r w:rsidRPr="003214DD">
        <w:rPr>
          <w:rFonts w:ascii="Arial" w:hAnsi="Arial" w:cs="Arial"/>
        </w:rPr>
        <w:t>Centred</w:t>
      </w:r>
      <w:proofErr w:type="spellEnd"/>
      <w:r w:rsidRPr="003214DD">
        <w:rPr>
          <w:rFonts w:ascii="Arial" w:hAnsi="Arial" w:cs="Arial"/>
        </w:rPr>
        <w:t xml:space="preserve"> Neurodivergence Affirming</w:t>
      </w:r>
      <w:r w:rsidRPr="003214DD">
        <w:rPr>
          <w:rFonts w:ascii="Arial" w:hAnsi="Arial" w:cs="Arial"/>
          <w:lang w:val="en-GB"/>
        </w:rPr>
        <w:t xml:space="preserve"> </w:t>
      </w:r>
      <w:proofErr w:type="spellStart"/>
      <w:r w:rsidRPr="003214DD">
        <w:rPr>
          <w:rFonts w:ascii="Arial" w:hAnsi="Arial" w:cs="Arial"/>
        </w:rPr>
        <w:t>Behaviour</w:t>
      </w:r>
      <w:proofErr w:type="spellEnd"/>
      <w:r w:rsidRPr="003214DD">
        <w:rPr>
          <w:rFonts w:ascii="Arial" w:hAnsi="Arial" w:cs="Arial"/>
        </w:rPr>
        <w:t xml:space="preserve"> Policy.</w:t>
      </w:r>
    </w:p>
    <w:p w14:paraId="4E57D591" w14:textId="77777777" w:rsidR="003214DD" w:rsidRPr="003214DD" w:rsidRDefault="003214DD" w:rsidP="003214DD">
      <w:pPr>
        <w:widowControl/>
        <w:autoSpaceDE/>
        <w:autoSpaceDN/>
        <w:spacing w:before="120" w:after="200" w:line="276" w:lineRule="auto"/>
        <w:ind w:left="360"/>
        <w:contextualSpacing/>
        <w:jc w:val="both"/>
        <w:rPr>
          <w:rFonts w:ascii="Arial" w:hAnsi="Arial" w:cs="Arial"/>
          <w:shd w:val="clear" w:color="auto" w:fill="FFFFFF"/>
          <w:lang w:val="en-GB"/>
        </w:rPr>
      </w:pPr>
      <w:r w:rsidRPr="003214DD">
        <w:rPr>
          <w:rFonts w:ascii="Arial" w:hAnsi="Arial" w:cs="Arial"/>
          <w:shd w:val="clear" w:color="auto" w:fill="FFFFFF"/>
          <w:lang w:val="en-GB"/>
        </w:rPr>
        <w:t>We are committed to following all statutory suspension and exclusions procedures to ensure that every child receives an education in a safe and caring environment.</w:t>
      </w:r>
    </w:p>
    <w:p w14:paraId="1E380705" w14:textId="77777777" w:rsidR="00816D0F" w:rsidRDefault="00816D0F" w:rsidP="003214DD">
      <w:pPr>
        <w:jc w:val="both"/>
        <w:rPr>
          <w:rFonts w:ascii="Arial" w:hAnsi="Arial" w:cs="Arial"/>
          <w:lang w:val="en-GB"/>
        </w:rPr>
      </w:pPr>
    </w:p>
    <w:p w14:paraId="505A6BC4" w14:textId="54716B8E" w:rsidR="003214DD" w:rsidRDefault="003214DD" w:rsidP="003214DD">
      <w:pPr>
        <w:jc w:val="both"/>
        <w:rPr>
          <w:rFonts w:ascii="Arial" w:hAnsi="Arial" w:cs="Arial"/>
          <w:lang w:val="en-GB"/>
        </w:rPr>
      </w:pPr>
      <w:r w:rsidRPr="00C96582">
        <w:rPr>
          <w:rFonts w:ascii="Arial" w:hAnsi="Arial" w:cs="Arial"/>
          <w:lang w:val="en-GB"/>
        </w:rPr>
        <w:t>Our school aims to:</w:t>
      </w:r>
    </w:p>
    <w:p w14:paraId="37E52D9F" w14:textId="77777777" w:rsidR="003214DD" w:rsidRPr="008B59D2" w:rsidRDefault="003214DD" w:rsidP="003214DD">
      <w:pPr>
        <w:jc w:val="both"/>
        <w:rPr>
          <w:rFonts w:ascii="Arial" w:hAnsi="Arial" w:cs="Arial"/>
          <w:sz w:val="4"/>
          <w:szCs w:val="4"/>
          <w:lang w:val="en-GB"/>
        </w:rPr>
      </w:pPr>
    </w:p>
    <w:p w14:paraId="6E140A6B" w14:textId="77777777" w:rsidR="003214DD" w:rsidRPr="00C96582" w:rsidRDefault="003214DD" w:rsidP="003214DD">
      <w:pPr>
        <w:widowControl/>
        <w:numPr>
          <w:ilvl w:val="0"/>
          <w:numId w:val="4"/>
        </w:numPr>
        <w:autoSpaceDE/>
        <w:autoSpaceDN/>
        <w:spacing w:after="80"/>
        <w:ind w:left="340" w:hanging="261"/>
        <w:jc w:val="both"/>
        <w:rPr>
          <w:rFonts w:ascii="Arial" w:eastAsia="Times New Roman" w:hAnsi="Arial" w:cs="Arial"/>
          <w:lang w:val="en-GB"/>
        </w:rPr>
      </w:pPr>
      <w:r w:rsidRPr="00C96582">
        <w:rPr>
          <w:rFonts w:ascii="Arial" w:hAnsi="Arial" w:cs="Arial"/>
          <w:lang w:val="en-GB"/>
        </w:rPr>
        <w:t>Ensure that the suspensions and exclusions process is applied fairly and consistently</w:t>
      </w:r>
    </w:p>
    <w:p w14:paraId="11E0AD06" w14:textId="77777777" w:rsidR="003214DD" w:rsidRPr="00C96582" w:rsidRDefault="003214DD" w:rsidP="003214DD">
      <w:pPr>
        <w:widowControl/>
        <w:numPr>
          <w:ilvl w:val="0"/>
          <w:numId w:val="4"/>
        </w:numPr>
        <w:autoSpaceDE/>
        <w:autoSpaceDN/>
        <w:spacing w:after="80"/>
        <w:ind w:left="340" w:hanging="261"/>
        <w:jc w:val="both"/>
        <w:rPr>
          <w:rFonts w:ascii="Arial" w:eastAsia="Times New Roman" w:hAnsi="Arial" w:cs="Arial"/>
          <w:lang w:val="en-GB"/>
        </w:rPr>
      </w:pPr>
      <w:bookmarkStart w:id="2" w:name="_Hlk120813648"/>
      <w:r w:rsidRPr="00C96582">
        <w:rPr>
          <w:rFonts w:ascii="Arial" w:hAnsi="Arial" w:cs="Arial"/>
          <w:lang w:val="en-GB"/>
        </w:rPr>
        <w:t xml:space="preserve">Help governors, </w:t>
      </w:r>
      <w:r>
        <w:rPr>
          <w:rFonts w:ascii="Arial" w:hAnsi="Arial" w:cs="Arial"/>
          <w:lang w:val="en-GB"/>
        </w:rPr>
        <w:t>team members</w:t>
      </w:r>
      <w:r w:rsidRPr="00C96582">
        <w:rPr>
          <w:rFonts w:ascii="Arial" w:hAnsi="Arial" w:cs="Arial"/>
          <w:lang w:val="en-GB"/>
        </w:rPr>
        <w:t>, parents, and pupils understand the suspensions and exclusions process</w:t>
      </w:r>
    </w:p>
    <w:p w14:paraId="735A8649" w14:textId="77777777" w:rsidR="003214DD" w:rsidRPr="00CE0B92" w:rsidRDefault="003214DD" w:rsidP="003214DD">
      <w:pPr>
        <w:widowControl/>
        <w:numPr>
          <w:ilvl w:val="0"/>
          <w:numId w:val="4"/>
        </w:numPr>
        <w:autoSpaceDE/>
        <w:autoSpaceDN/>
        <w:spacing w:after="80"/>
        <w:ind w:left="340" w:hanging="261"/>
        <w:jc w:val="both"/>
        <w:rPr>
          <w:rFonts w:ascii="Arial" w:eastAsia="Times New Roman" w:hAnsi="Arial" w:cs="Arial"/>
          <w:lang w:val="en-GB"/>
        </w:rPr>
      </w:pPr>
      <w:r w:rsidRPr="00C96582">
        <w:rPr>
          <w:rFonts w:ascii="Arial" w:hAnsi="Arial" w:cs="Arial"/>
          <w:lang w:val="en-GB"/>
        </w:rPr>
        <w:t>Ensure that pupils in school are safe and happy</w:t>
      </w:r>
    </w:p>
    <w:p w14:paraId="72DE86D1" w14:textId="77777777" w:rsidR="003214DD" w:rsidRPr="00C96582" w:rsidRDefault="003214DD" w:rsidP="003214DD">
      <w:pPr>
        <w:widowControl/>
        <w:numPr>
          <w:ilvl w:val="0"/>
          <w:numId w:val="4"/>
        </w:numPr>
        <w:autoSpaceDE/>
        <w:autoSpaceDN/>
        <w:spacing w:after="80"/>
        <w:ind w:left="340" w:hanging="261"/>
        <w:jc w:val="both"/>
        <w:rPr>
          <w:rFonts w:ascii="Arial" w:eastAsia="Times New Roman" w:hAnsi="Arial" w:cs="Arial"/>
          <w:lang w:val="en-GB"/>
        </w:rPr>
      </w:pPr>
      <w:r>
        <w:rPr>
          <w:rFonts w:ascii="Arial" w:eastAsia="Times New Roman" w:hAnsi="Arial" w:cs="Arial"/>
          <w:lang w:val="en-GB"/>
        </w:rPr>
        <w:t>Prevent pupils from becoming NEET (not in education, employment or training)</w:t>
      </w:r>
    </w:p>
    <w:bookmarkEnd w:id="2"/>
    <w:p w14:paraId="5DE6FA22" w14:textId="77777777" w:rsidR="003214DD" w:rsidRPr="000D3910" w:rsidRDefault="003214DD" w:rsidP="003214DD">
      <w:pPr>
        <w:numPr>
          <w:ilvl w:val="0"/>
          <w:numId w:val="4"/>
        </w:numPr>
        <w:spacing w:after="80"/>
        <w:ind w:left="340" w:hanging="261"/>
        <w:jc w:val="both"/>
        <w:rPr>
          <w:rFonts w:ascii="Arial" w:eastAsia="Times New Roman" w:hAnsi="Arial" w:cs="Arial"/>
          <w:lang w:val="en-GB"/>
        </w:rPr>
      </w:pPr>
      <w:r>
        <w:rPr>
          <w:rFonts w:ascii="Arial" w:hAnsi="Arial" w:cs="Arial"/>
          <w:lang w:val="en-GB"/>
        </w:rPr>
        <w:t>Ensure all suspensions and permanent exclusions are carried out lawfully</w:t>
      </w:r>
    </w:p>
    <w:p w14:paraId="0116CE16" w14:textId="77777777" w:rsidR="003214DD" w:rsidRPr="00CE0B92" w:rsidRDefault="003214DD" w:rsidP="003214DD">
      <w:pPr>
        <w:spacing w:after="80"/>
        <w:ind w:left="340"/>
        <w:jc w:val="both"/>
        <w:rPr>
          <w:rFonts w:ascii="Arial" w:eastAsia="Times New Roman" w:hAnsi="Arial" w:cs="Arial"/>
          <w:lang w:val="en-GB"/>
        </w:rPr>
      </w:pPr>
    </w:p>
    <w:p w14:paraId="62ECCC66" w14:textId="77777777" w:rsidR="003214DD" w:rsidRDefault="003214DD" w:rsidP="003214DD">
      <w:pPr>
        <w:jc w:val="both"/>
        <w:rPr>
          <w:rFonts w:ascii="Arial" w:hAnsi="Arial" w:cs="Arial"/>
          <w:b/>
          <w:bCs/>
          <w:color w:val="12263F"/>
          <w:shd w:val="clear" w:color="auto" w:fill="FFFFFF"/>
          <w:lang w:val="en-GB"/>
        </w:rPr>
      </w:pPr>
      <w:r w:rsidRPr="00C96582">
        <w:rPr>
          <w:rFonts w:ascii="Arial" w:hAnsi="Arial" w:cs="Arial"/>
          <w:b/>
          <w:bCs/>
          <w:color w:val="12263F"/>
          <w:shd w:val="clear" w:color="auto" w:fill="FFFFFF"/>
          <w:lang w:val="en-GB"/>
        </w:rPr>
        <w:t>A note on off-rolling</w:t>
      </w:r>
    </w:p>
    <w:p w14:paraId="316A5DEB" w14:textId="77777777" w:rsidR="003214DD" w:rsidRPr="000D3910" w:rsidRDefault="003214DD" w:rsidP="003214DD">
      <w:pPr>
        <w:jc w:val="both"/>
        <w:rPr>
          <w:rFonts w:ascii="Arial" w:hAnsi="Arial" w:cs="Arial"/>
          <w:sz w:val="16"/>
          <w:szCs w:val="16"/>
          <w:lang w:val="en-GB"/>
        </w:rPr>
      </w:pPr>
    </w:p>
    <w:p w14:paraId="58A1BEC9" w14:textId="77777777" w:rsidR="003214DD" w:rsidRDefault="003214DD" w:rsidP="003214DD">
      <w:pPr>
        <w:jc w:val="both"/>
        <w:rPr>
          <w:rFonts w:ascii="Arial" w:hAnsi="Arial" w:cs="Arial"/>
          <w:shd w:val="clear" w:color="auto" w:fill="FFFFFF"/>
          <w:lang w:val="en-GB"/>
        </w:rPr>
      </w:pPr>
      <w:r w:rsidRPr="00C96582">
        <w:rPr>
          <w:rFonts w:ascii="Arial" w:hAnsi="Arial" w:cs="Arial"/>
          <w:shd w:val="clear" w:color="auto" w:fill="FFFFFF"/>
          <w:lang w:val="en-GB"/>
        </w:rPr>
        <w:t>Our school is aware that off-rolling is unlawful. Ofsted defines off-rolling as:</w:t>
      </w:r>
    </w:p>
    <w:p w14:paraId="50210A9F" w14:textId="77777777" w:rsidR="003214DD" w:rsidRPr="00F16D48" w:rsidRDefault="003214DD" w:rsidP="003214DD">
      <w:pPr>
        <w:jc w:val="both"/>
        <w:rPr>
          <w:rFonts w:ascii="Arial" w:hAnsi="Arial" w:cs="Arial"/>
          <w:sz w:val="4"/>
          <w:szCs w:val="4"/>
          <w:lang w:val="en-GB"/>
        </w:rPr>
      </w:pPr>
    </w:p>
    <w:p w14:paraId="1EA15B4B" w14:textId="77777777" w:rsidR="003214DD" w:rsidRDefault="003214DD" w:rsidP="003214DD">
      <w:pPr>
        <w:ind w:left="284" w:right="720"/>
        <w:jc w:val="both"/>
        <w:rPr>
          <w:rFonts w:ascii="Arial" w:hAnsi="Arial" w:cs="Arial"/>
          <w:shd w:val="clear" w:color="auto" w:fill="FFFFFF"/>
          <w:lang w:val="en-GB"/>
        </w:rPr>
      </w:pPr>
      <w:r w:rsidRPr="00C96582">
        <w:rPr>
          <w:rFonts w:ascii="Arial" w:hAnsi="Arial" w:cs="Arial"/>
          <w:shd w:val="clear" w:color="auto" w:fill="FFFFFF"/>
          <w:lang w:val="en-GB"/>
        </w:rPr>
        <w:t>“The practice of removing a pupil from the school roll without a formal, permanent exclusion or by encouraging a parent to remove their child from the school roll, when the removal is primarily in the interests of the school rather than in the best interests of the pupil.”</w:t>
      </w:r>
    </w:p>
    <w:p w14:paraId="2F380472" w14:textId="77777777" w:rsidR="003214DD" w:rsidRPr="00F16D48" w:rsidRDefault="003214DD" w:rsidP="003214DD">
      <w:pPr>
        <w:ind w:left="720" w:right="720"/>
        <w:jc w:val="both"/>
        <w:rPr>
          <w:rFonts w:ascii="Arial" w:hAnsi="Arial" w:cs="Arial"/>
          <w:sz w:val="16"/>
          <w:szCs w:val="16"/>
          <w:lang w:val="en-GB"/>
        </w:rPr>
      </w:pPr>
    </w:p>
    <w:p w14:paraId="130F45BC" w14:textId="77777777" w:rsidR="003214DD" w:rsidRPr="00C96582" w:rsidRDefault="003214DD" w:rsidP="003214DD">
      <w:pPr>
        <w:spacing w:after="120"/>
        <w:jc w:val="both"/>
        <w:rPr>
          <w:rFonts w:ascii="Arial" w:hAnsi="Arial" w:cs="Arial"/>
          <w:lang w:val="en-GB"/>
        </w:rPr>
      </w:pPr>
      <w:r w:rsidRPr="00C96582">
        <w:rPr>
          <w:rFonts w:ascii="Arial" w:hAnsi="Arial" w:cs="Arial"/>
          <w:lang w:val="en-GB"/>
        </w:rPr>
        <w:t>We understand that the following are unlawful suspensions, and will never direct pupils to not attend school due to any of the following</w:t>
      </w:r>
      <w:r>
        <w:rPr>
          <w:rFonts w:ascii="Arial" w:hAnsi="Arial" w:cs="Arial"/>
          <w:lang w:val="en-GB"/>
        </w:rPr>
        <w:t>:</w:t>
      </w:r>
    </w:p>
    <w:p w14:paraId="4BF2F93D" w14:textId="77777777" w:rsidR="003214DD" w:rsidRPr="00CE0B92" w:rsidRDefault="003214DD" w:rsidP="003214DD">
      <w:pPr>
        <w:numPr>
          <w:ilvl w:val="0"/>
          <w:numId w:val="5"/>
        </w:numPr>
        <w:spacing w:after="80"/>
        <w:ind w:left="340" w:hanging="261"/>
        <w:jc w:val="both"/>
        <w:rPr>
          <w:rFonts w:ascii="Arial" w:eastAsia="Times New Roman" w:hAnsi="Arial" w:cs="Arial"/>
          <w:lang w:val="en-GB"/>
        </w:rPr>
      </w:pPr>
      <w:r w:rsidRPr="00C96582">
        <w:rPr>
          <w:rFonts w:ascii="Arial" w:hAnsi="Arial" w:cs="Arial"/>
          <w:lang w:val="en-GB"/>
        </w:rPr>
        <w:t>Being sent home or off site without following the statutory procedure or formally recording the event, (e.g., sending them home to 'cool off')</w:t>
      </w:r>
    </w:p>
    <w:p w14:paraId="43507EFD" w14:textId="77777777" w:rsidR="003214DD" w:rsidRPr="00CE0B92" w:rsidRDefault="003214DD" w:rsidP="003214DD">
      <w:pPr>
        <w:numPr>
          <w:ilvl w:val="0"/>
          <w:numId w:val="5"/>
        </w:numPr>
        <w:spacing w:after="80"/>
        <w:ind w:left="340" w:hanging="261"/>
        <w:jc w:val="both"/>
        <w:rPr>
          <w:rFonts w:ascii="Arial" w:eastAsia="Times New Roman" w:hAnsi="Arial" w:cs="Arial"/>
          <w:lang w:val="en-GB"/>
        </w:rPr>
      </w:pPr>
      <w:r w:rsidRPr="00C96582">
        <w:rPr>
          <w:rFonts w:ascii="Arial" w:hAnsi="Arial" w:cs="Arial"/>
          <w:lang w:val="en-GB"/>
        </w:rPr>
        <w:t>Because they have special educational needs and/or a disability (SEND) that the school feels unable to support</w:t>
      </w:r>
    </w:p>
    <w:p w14:paraId="022483FC" w14:textId="77777777" w:rsidR="003214DD" w:rsidRPr="00CE0B92" w:rsidRDefault="003214DD" w:rsidP="003214DD">
      <w:pPr>
        <w:numPr>
          <w:ilvl w:val="0"/>
          <w:numId w:val="5"/>
        </w:numPr>
        <w:spacing w:after="80"/>
        <w:ind w:left="340" w:hanging="261"/>
        <w:jc w:val="both"/>
        <w:rPr>
          <w:rFonts w:ascii="Arial" w:eastAsia="Times New Roman" w:hAnsi="Arial" w:cs="Arial"/>
          <w:lang w:val="en-GB"/>
        </w:rPr>
      </w:pPr>
      <w:r w:rsidRPr="00C96582">
        <w:rPr>
          <w:rFonts w:ascii="Arial" w:hAnsi="Arial" w:cs="Arial"/>
          <w:lang w:val="en-GB"/>
        </w:rPr>
        <w:t>Due to poor academic performance</w:t>
      </w:r>
    </w:p>
    <w:p w14:paraId="4DE80661" w14:textId="77777777" w:rsidR="003214DD" w:rsidRPr="00CE0B92" w:rsidRDefault="003214DD" w:rsidP="003214DD">
      <w:pPr>
        <w:numPr>
          <w:ilvl w:val="0"/>
          <w:numId w:val="5"/>
        </w:numPr>
        <w:spacing w:after="80"/>
        <w:ind w:left="340" w:hanging="261"/>
        <w:jc w:val="both"/>
        <w:rPr>
          <w:rFonts w:ascii="Arial" w:eastAsia="Times New Roman" w:hAnsi="Arial" w:cs="Arial"/>
          <w:lang w:val="en-GB"/>
        </w:rPr>
      </w:pPr>
      <w:r w:rsidRPr="00C96582">
        <w:rPr>
          <w:rFonts w:ascii="Arial" w:hAnsi="Arial" w:cs="Arial"/>
          <w:lang w:val="en-GB"/>
        </w:rPr>
        <w:t>Because they haven't met a specific condition, such as attending a reintegration meeting</w:t>
      </w:r>
    </w:p>
    <w:p w14:paraId="59499B0B" w14:textId="77777777" w:rsidR="003214DD" w:rsidRPr="00C96582" w:rsidRDefault="003214DD" w:rsidP="003214DD">
      <w:pPr>
        <w:numPr>
          <w:ilvl w:val="0"/>
          <w:numId w:val="5"/>
        </w:numPr>
        <w:spacing w:after="80"/>
        <w:ind w:left="340" w:hanging="261"/>
        <w:jc w:val="both"/>
        <w:rPr>
          <w:rFonts w:ascii="Arial" w:eastAsia="Times New Roman" w:hAnsi="Arial" w:cs="Arial"/>
          <w:lang w:val="en-GB"/>
        </w:rPr>
      </w:pPr>
      <w:r w:rsidRPr="00C96582">
        <w:rPr>
          <w:rFonts w:ascii="Arial" w:hAnsi="Arial" w:cs="Arial"/>
          <w:lang w:val="en-GB"/>
        </w:rPr>
        <w:t>By exerting undue influence on a parent to encourage them to remove their child from the school</w:t>
      </w:r>
    </w:p>
    <w:p w14:paraId="1C14344E" w14:textId="77777777" w:rsidR="00263F7C" w:rsidRDefault="00263F7C" w:rsidP="00ED5C7F">
      <w:pPr>
        <w:pStyle w:val="BodyText"/>
        <w:spacing w:before="1"/>
        <w:rPr>
          <w:rFonts w:ascii="Arial" w:hAnsi="Arial" w:cs="Arial"/>
          <w:sz w:val="21"/>
        </w:rPr>
      </w:pPr>
    </w:p>
    <w:p w14:paraId="1523E418" w14:textId="77777777" w:rsidR="00816D0F" w:rsidRDefault="00816D0F" w:rsidP="00ED5C7F">
      <w:pPr>
        <w:pStyle w:val="BodyText"/>
        <w:spacing w:before="1"/>
        <w:rPr>
          <w:rFonts w:ascii="Arial" w:hAnsi="Arial" w:cs="Arial"/>
          <w:sz w:val="21"/>
        </w:rPr>
      </w:pPr>
    </w:p>
    <w:p w14:paraId="2E63C3C2" w14:textId="77777777" w:rsidR="003214DD" w:rsidRPr="003214DD" w:rsidRDefault="003214DD" w:rsidP="003214DD">
      <w:pPr>
        <w:tabs>
          <w:tab w:val="left" w:pos="820"/>
          <w:tab w:val="left" w:pos="821"/>
        </w:tabs>
        <w:ind w:left="10" w:hanging="10"/>
        <w:jc w:val="both"/>
        <w:outlineLvl w:val="0"/>
        <w:rPr>
          <w:rFonts w:ascii="Arial" w:eastAsia="Arial" w:hAnsi="Arial" w:cs="Arial"/>
          <w:b/>
          <w:bCs/>
          <w:spacing w:val="-2"/>
        </w:rPr>
      </w:pPr>
      <w:bookmarkStart w:id="3" w:name="_Toc121304216"/>
      <w:bookmarkStart w:id="4" w:name="_Toc189240823"/>
      <w:r w:rsidRPr="003214DD">
        <w:rPr>
          <w:rFonts w:ascii="Arial" w:eastAsia="Arial" w:hAnsi="Arial" w:cs="Arial"/>
          <w:b/>
          <w:color w:val="000000"/>
          <w:spacing w:val="-5"/>
          <w:lang w:val="en-GB" w:eastAsia="en-GB"/>
        </w:rPr>
        <w:t>2.0</w:t>
      </w:r>
      <w:r w:rsidRPr="003214DD">
        <w:rPr>
          <w:rFonts w:ascii="Arial" w:eastAsia="Arial" w:hAnsi="Arial" w:cs="Arial"/>
          <w:b/>
          <w:color w:val="000000"/>
          <w:lang w:val="en-GB" w:eastAsia="en-GB"/>
        </w:rPr>
        <w:tab/>
        <w:t>LEGISLATION AND STATUTORY GUIDANCE</w:t>
      </w:r>
      <w:bookmarkEnd w:id="3"/>
      <w:bookmarkEnd w:id="4"/>
    </w:p>
    <w:p w14:paraId="4459AC03" w14:textId="77777777" w:rsidR="003214DD" w:rsidRPr="003214DD" w:rsidRDefault="003214DD" w:rsidP="003214DD">
      <w:pPr>
        <w:spacing w:before="120"/>
        <w:jc w:val="both"/>
        <w:rPr>
          <w:rFonts w:ascii="Arial" w:hAnsi="Arial" w:cs="Arial"/>
          <w:lang w:val="en-GB"/>
        </w:rPr>
      </w:pPr>
      <w:r w:rsidRPr="003214DD">
        <w:rPr>
          <w:rFonts w:ascii="Arial" w:hAnsi="Arial" w:cs="Arial"/>
          <w:lang w:val="en-GB"/>
        </w:rPr>
        <w:t xml:space="preserve">This policy is based on statutory guidance from the Department for Education: </w:t>
      </w:r>
      <w:hyperlink r:id="rId17" w:history="1">
        <w:r w:rsidRPr="003214DD">
          <w:rPr>
            <w:rFonts w:ascii="Arial" w:hAnsi="Arial" w:cs="Arial"/>
            <w:color w:val="0092CF"/>
            <w:u w:val="single" w:color="0092CF"/>
            <w:lang w:val="en-GB"/>
          </w:rPr>
          <w:t>Suspension and permanent exclusion from maintained schools, academies and pupil referral units in England, including pupil movement</w:t>
        </w:r>
      </w:hyperlink>
      <w:r w:rsidRPr="003214DD">
        <w:rPr>
          <w:rFonts w:ascii="Arial" w:hAnsi="Arial" w:cs="Arial"/>
          <w:lang w:val="en-GB"/>
        </w:rPr>
        <w:t xml:space="preserve">. </w:t>
      </w:r>
    </w:p>
    <w:p w14:paraId="3F28D451" w14:textId="77777777" w:rsidR="003214DD" w:rsidRPr="003214DD" w:rsidRDefault="003214DD" w:rsidP="003214DD">
      <w:pPr>
        <w:spacing w:before="120"/>
        <w:jc w:val="both"/>
        <w:rPr>
          <w:rFonts w:ascii="Arial" w:hAnsi="Arial" w:cs="Arial"/>
          <w:lang w:val="en-GB"/>
        </w:rPr>
      </w:pPr>
      <w:r w:rsidRPr="003214DD">
        <w:rPr>
          <w:rFonts w:ascii="Arial" w:hAnsi="Arial" w:cs="Arial"/>
          <w:lang w:val="en-GB"/>
        </w:rPr>
        <w:t>It is based on the following legislation, which outlines schools’ powers to exclude pupils:</w:t>
      </w:r>
    </w:p>
    <w:p w14:paraId="1C66107A" w14:textId="77777777" w:rsidR="003214DD" w:rsidRPr="003214DD" w:rsidRDefault="003214DD" w:rsidP="003214DD">
      <w:pPr>
        <w:spacing w:before="120"/>
        <w:jc w:val="both"/>
        <w:rPr>
          <w:rFonts w:ascii="Arial" w:hAnsi="Arial" w:cs="Arial"/>
          <w:sz w:val="4"/>
          <w:szCs w:val="4"/>
          <w:lang w:val="en-GB"/>
        </w:rPr>
      </w:pPr>
    </w:p>
    <w:p w14:paraId="1292E520" w14:textId="77777777" w:rsidR="003214DD" w:rsidRPr="003214DD" w:rsidRDefault="003214DD" w:rsidP="003214DD">
      <w:pPr>
        <w:numPr>
          <w:ilvl w:val="0"/>
          <w:numId w:val="6"/>
        </w:numPr>
        <w:spacing w:after="120" w:line="276" w:lineRule="auto"/>
        <w:ind w:left="340" w:hanging="261"/>
        <w:jc w:val="both"/>
        <w:rPr>
          <w:rFonts w:ascii="Arial" w:eastAsia="Times New Roman" w:hAnsi="Arial" w:cs="Arial"/>
          <w:lang w:val="en-GB"/>
        </w:rPr>
      </w:pPr>
      <w:hyperlink r:id="rId18" w:history="1">
        <w:r w:rsidRPr="003214DD">
          <w:rPr>
            <w:rFonts w:ascii="Arial" w:hAnsi="Arial" w:cs="Arial"/>
            <w:color w:val="4F81BD" w:themeColor="accent1"/>
            <w:u w:val="single"/>
            <w:lang w:val="en-GB"/>
          </w:rPr>
          <w:t>Section 51a of the Education Act 2002</w:t>
        </w:r>
      </w:hyperlink>
      <w:r w:rsidRPr="003214DD">
        <w:rPr>
          <w:rFonts w:ascii="Arial" w:hAnsi="Arial" w:cs="Arial"/>
          <w:lang w:val="en-GB"/>
        </w:rPr>
        <w:t xml:space="preserve">, as amended by the </w:t>
      </w:r>
      <w:hyperlink r:id="rId19" w:history="1">
        <w:r w:rsidRPr="003214DD">
          <w:rPr>
            <w:rFonts w:ascii="Arial" w:hAnsi="Arial" w:cs="Arial"/>
            <w:color w:val="4F81BD" w:themeColor="accent1"/>
            <w:u w:val="single"/>
          </w:rPr>
          <w:t>Education Act 2011</w:t>
        </w:r>
      </w:hyperlink>
    </w:p>
    <w:p w14:paraId="286CB712" w14:textId="77777777" w:rsidR="003214DD" w:rsidRPr="003214DD" w:rsidRDefault="003214DD" w:rsidP="003214DD">
      <w:pPr>
        <w:numPr>
          <w:ilvl w:val="0"/>
          <w:numId w:val="6"/>
        </w:numPr>
        <w:spacing w:after="120" w:line="276" w:lineRule="auto"/>
        <w:ind w:left="340" w:hanging="261"/>
        <w:jc w:val="both"/>
        <w:rPr>
          <w:rFonts w:ascii="Arial" w:eastAsia="Times New Roman" w:hAnsi="Arial" w:cs="Arial"/>
          <w:color w:val="4F81BD" w:themeColor="accent1"/>
          <w:lang w:val="en-GB"/>
        </w:rPr>
      </w:pPr>
      <w:hyperlink r:id="rId20" w:history="1">
        <w:r w:rsidRPr="003214DD">
          <w:rPr>
            <w:rFonts w:ascii="Arial" w:hAnsi="Arial" w:cs="Arial"/>
            <w:color w:val="4F81BD" w:themeColor="accent1"/>
            <w:u w:val="single"/>
          </w:rPr>
          <w:t>The School Discipline (Pupil Exclusions and Reviews) (England) Regulations 2012</w:t>
        </w:r>
      </w:hyperlink>
    </w:p>
    <w:p w14:paraId="6DB7FB16" w14:textId="77777777" w:rsidR="003214DD" w:rsidRPr="003214DD" w:rsidRDefault="003214DD" w:rsidP="003214DD">
      <w:pPr>
        <w:spacing w:before="120"/>
        <w:jc w:val="both"/>
        <w:rPr>
          <w:rFonts w:ascii="Arial" w:hAnsi="Arial" w:cs="Arial"/>
          <w:lang w:val="en-GB"/>
        </w:rPr>
      </w:pPr>
      <w:r w:rsidRPr="003214DD">
        <w:rPr>
          <w:rFonts w:ascii="Arial" w:hAnsi="Arial" w:cs="Arial"/>
          <w:lang w:val="en-GB"/>
        </w:rPr>
        <w:t>In addition, the policy is based on:</w:t>
      </w:r>
    </w:p>
    <w:p w14:paraId="46287B1F" w14:textId="77777777" w:rsidR="003214DD" w:rsidRPr="003214DD" w:rsidRDefault="003214DD" w:rsidP="003214DD">
      <w:pPr>
        <w:spacing w:before="120"/>
        <w:jc w:val="both"/>
        <w:rPr>
          <w:rFonts w:ascii="Arial" w:hAnsi="Arial" w:cs="Arial"/>
          <w:sz w:val="4"/>
          <w:szCs w:val="4"/>
          <w:lang w:val="en-GB"/>
        </w:rPr>
      </w:pPr>
    </w:p>
    <w:p w14:paraId="1A081F1E" w14:textId="77777777" w:rsidR="003214DD" w:rsidRPr="003214DD" w:rsidRDefault="003214DD" w:rsidP="003214DD">
      <w:pPr>
        <w:numPr>
          <w:ilvl w:val="0"/>
          <w:numId w:val="7"/>
        </w:numPr>
        <w:spacing w:line="276" w:lineRule="auto"/>
        <w:ind w:left="340" w:hanging="261"/>
        <w:jc w:val="both"/>
        <w:rPr>
          <w:rFonts w:ascii="Arial" w:eastAsia="Times New Roman" w:hAnsi="Arial" w:cs="Arial"/>
          <w:lang w:val="en-GB"/>
        </w:rPr>
      </w:pPr>
      <w:r w:rsidRPr="003214DD">
        <w:rPr>
          <w:rFonts w:ascii="Arial" w:hAnsi="Arial" w:cs="Arial"/>
          <w:lang w:val="en-GB"/>
        </w:rPr>
        <w:t xml:space="preserve">Part 7, chapter 2 of the </w:t>
      </w:r>
      <w:hyperlink r:id="rId21" w:history="1">
        <w:r w:rsidRPr="003214DD">
          <w:rPr>
            <w:rFonts w:ascii="Arial" w:hAnsi="Arial" w:cs="Arial"/>
            <w:color w:val="4F81BD" w:themeColor="accent1"/>
            <w:u w:val="single" w:color="0092CF"/>
            <w:lang w:val="en-GB"/>
          </w:rPr>
          <w:t>Education and Inspections Act 2006</w:t>
        </w:r>
      </w:hyperlink>
      <w:r w:rsidRPr="003214DD">
        <w:rPr>
          <w:rFonts w:ascii="Arial" w:hAnsi="Arial" w:cs="Arial"/>
          <w:lang w:val="en-GB"/>
        </w:rPr>
        <w:t>, which sets out parental responsibility for excluded pupils</w:t>
      </w:r>
    </w:p>
    <w:p w14:paraId="449E86FB" w14:textId="77777777" w:rsidR="003214DD" w:rsidRPr="003214DD" w:rsidRDefault="003214DD" w:rsidP="003214DD">
      <w:pPr>
        <w:numPr>
          <w:ilvl w:val="0"/>
          <w:numId w:val="7"/>
        </w:numPr>
        <w:spacing w:line="276" w:lineRule="auto"/>
        <w:ind w:left="340" w:hanging="261"/>
        <w:jc w:val="both"/>
        <w:rPr>
          <w:rFonts w:ascii="Arial" w:eastAsia="Times New Roman" w:hAnsi="Arial" w:cs="Arial"/>
          <w:lang w:val="en-GB"/>
        </w:rPr>
      </w:pPr>
      <w:r w:rsidRPr="003214DD">
        <w:rPr>
          <w:rFonts w:ascii="Arial" w:hAnsi="Arial" w:cs="Arial"/>
          <w:lang w:val="en-GB"/>
        </w:rPr>
        <w:t xml:space="preserve">Section 579 of the </w:t>
      </w:r>
      <w:hyperlink r:id="rId22" w:history="1">
        <w:r w:rsidRPr="003214DD">
          <w:rPr>
            <w:rFonts w:ascii="Arial" w:hAnsi="Arial" w:cs="Arial"/>
            <w:color w:val="4F81BD" w:themeColor="accent1"/>
            <w:u w:val="single" w:color="0092CF"/>
            <w:lang w:val="en-GB"/>
          </w:rPr>
          <w:t>Education Act 1996</w:t>
        </w:r>
      </w:hyperlink>
      <w:r w:rsidRPr="003214DD">
        <w:rPr>
          <w:rFonts w:ascii="Arial" w:hAnsi="Arial" w:cs="Arial"/>
          <w:lang w:val="en-GB"/>
        </w:rPr>
        <w:t xml:space="preserve">, which defines ‘school day’ </w:t>
      </w:r>
    </w:p>
    <w:p w14:paraId="10AD3729" w14:textId="77777777" w:rsidR="003214DD" w:rsidRPr="003214DD" w:rsidRDefault="003214DD" w:rsidP="003214DD">
      <w:pPr>
        <w:numPr>
          <w:ilvl w:val="0"/>
          <w:numId w:val="7"/>
        </w:numPr>
        <w:spacing w:line="276" w:lineRule="auto"/>
        <w:ind w:left="340" w:hanging="261"/>
        <w:jc w:val="both"/>
        <w:rPr>
          <w:rFonts w:ascii="Arial" w:eastAsia="Times New Roman" w:hAnsi="Arial" w:cs="Arial"/>
          <w:color w:val="4F81BD" w:themeColor="accent1"/>
          <w:lang w:val="en-GB"/>
        </w:rPr>
      </w:pPr>
      <w:r w:rsidRPr="003214DD">
        <w:rPr>
          <w:rFonts w:ascii="Arial" w:hAnsi="Arial" w:cs="Arial"/>
          <w:lang w:val="en-GB"/>
        </w:rPr>
        <w:t xml:space="preserve">The </w:t>
      </w:r>
      <w:hyperlink r:id="rId23" w:history="1">
        <w:r w:rsidRPr="003214DD">
          <w:rPr>
            <w:rFonts w:ascii="Arial" w:hAnsi="Arial" w:cs="Arial"/>
            <w:color w:val="4F81BD" w:themeColor="accent1"/>
            <w:u w:val="single" w:color="0092CF"/>
            <w:lang w:val="en-GB"/>
          </w:rPr>
          <w:t>Education (Provision of Full-Time Education for Excluded Pupils) (England) Regulations 2007</w:t>
        </w:r>
      </w:hyperlink>
      <w:r w:rsidRPr="003214DD">
        <w:rPr>
          <w:rFonts w:ascii="Arial" w:hAnsi="Arial" w:cs="Arial"/>
          <w:lang w:val="en-GB"/>
        </w:rPr>
        <w:t xml:space="preserve">, as amended by </w:t>
      </w:r>
      <w:hyperlink r:id="rId24" w:history="1">
        <w:r w:rsidRPr="003214DD">
          <w:rPr>
            <w:rFonts w:ascii="Arial" w:hAnsi="Arial" w:cs="Arial"/>
            <w:color w:val="4F81BD" w:themeColor="accent1"/>
            <w:u w:val="single" w:color="0092CF"/>
            <w:lang w:val="en-GB"/>
          </w:rPr>
          <w:t>The Education (Provision of Full-Time Education for Excluded Pupils) (England) (Amendment) Regulations 2014</w:t>
        </w:r>
      </w:hyperlink>
    </w:p>
    <w:p w14:paraId="6029C98E" w14:textId="77777777" w:rsidR="003214DD" w:rsidRPr="003214DD" w:rsidRDefault="003214DD" w:rsidP="003214DD">
      <w:pPr>
        <w:numPr>
          <w:ilvl w:val="0"/>
          <w:numId w:val="8"/>
        </w:numPr>
        <w:spacing w:line="276" w:lineRule="auto"/>
        <w:ind w:left="340" w:hanging="261"/>
        <w:jc w:val="both"/>
        <w:rPr>
          <w:rFonts w:ascii="Arial" w:eastAsia="Times New Roman" w:hAnsi="Arial" w:cs="Arial"/>
          <w:lang w:val="en-GB"/>
        </w:rPr>
      </w:pPr>
      <w:hyperlink r:id="rId25" w:history="1">
        <w:r w:rsidRPr="003214DD">
          <w:rPr>
            <w:rFonts w:ascii="Arial" w:hAnsi="Arial" w:cs="Arial"/>
            <w:color w:val="0072CC"/>
            <w:u w:val="single" w:color="0072CC"/>
            <w:lang w:val="en-GB"/>
          </w:rPr>
          <w:t>The Equality Act 2010</w:t>
        </w:r>
      </w:hyperlink>
    </w:p>
    <w:p w14:paraId="3E262620" w14:textId="77777777" w:rsidR="003214DD" w:rsidRPr="003214DD" w:rsidRDefault="003214DD" w:rsidP="003214DD">
      <w:pPr>
        <w:numPr>
          <w:ilvl w:val="0"/>
          <w:numId w:val="8"/>
        </w:numPr>
        <w:spacing w:line="276" w:lineRule="auto"/>
        <w:ind w:left="340" w:hanging="261"/>
        <w:jc w:val="both"/>
        <w:rPr>
          <w:rFonts w:ascii="Arial" w:eastAsia="Times New Roman" w:hAnsi="Arial" w:cs="Arial"/>
          <w:lang w:val="en-GB"/>
        </w:rPr>
      </w:pPr>
      <w:hyperlink r:id="rId26" w:history="1">
        <w:r w:rsidRPr="003214DD">
          <w:rPr>
            <w:rFonts w:ascii="Arial" w:hAnsi="Arial" w:cs="Arial"/>
            <w:color w:val="0072CC"/>
            <w:u w:val="single" w:color="0072CC"/>
            <w:lang w:val="en-GB"/>
          </w:rPr>
          <w:t>Children and Families Act 2014</w:t>
        </w:r>
      </w:hyperlink>
    </w:p>
    <w:p w14:paraId="589175C9" w14:textId="77777777" w:rsidR="003214DD" w:rsidRPr="003214DD" w:rsidRDefault="003214DD" w:rsidP="003214DD">
      <w:pPr>
        <w:spacing w:line="276" w:lineRule="auto"/>
        <w:ind w:left="340"/>
        <w:jc w:val="both"/>
        <w:rPr>
          <w:rFonts w:ascii="Arial" w:eastAsia="Times New Roman" w:hAnsi="Arial" w:cs="Arial"/>
          <w:sz w:val="12"/>
          <w:szCs w:val="12"/>
          <w:lang w:val="en-GB"/>
        </w:rPr>
      </w:pPr>
    </w:p>
    <w:p w14:paraId="5F6089E4" w14:textId="77777777" w:rsidR="003214DD" w:rsidRPr="003214DD" w:rsidRDefault="003214DD" w:rsidP="003214DD">
      <w:pPr>
        <w:spacing w:before="120"/>
        <w:jc w:val="both"/>
        <w:rPr>
          <w:rFonts w:ascii="Arial" w:hAnsi="Arial" w:cs="Arial"/>
          <w:b/>
          <w:bCs/>
          <w:lang w:val="en-GB"/>
        </w:rPr>
      </w:pPr>
      <w:r w:rsidRPr="003214DD">
        <w:rPr>
          <w:rFonts w:ascii="Arial" w:hAnsi="Arial" w:cs="Arial"/>
          <w:b/>
          <w:bCs/>
          <w:lang w:val="en-GB"/>
        </w:rPr>
        <w:t>This policy complies with our funding agreement and articles of association, including OFG contractual and IPA agreements.</w:t>
      </w:r>
    </w:p>
    <w:p w14:paraId="345E0E81" w14:textId="77777777" w:rsidR="003214DD" w:rsidRDefault="003214DD" w:rsidP="00ED5C7F">
      <w:pPr>
        <w:pStyle w:val="BodyText"/>
        <w:spacing w:before="1"/>
        <w:rPr>
          <w:rFonts w:ascii="Arial" w:hAnsi="Arial" w:cs="Arial"/>
          <w:sz w:val="21"/>
        </w:rPr>
      </w:pPr>
    </w:p>
    <w:p w14:paraId="42A4C1D6" w14:textId="77777777" w:rsidR="00816D0F" w:rsidRDefault="00816D0F" w:rsidP="00ED5C7F">
      <w:pPr>
        <w:pStyle w:val="BodyText"/>
        <w:spacing w:before="1"/>
        <w:rPr>
          <w:rFonts w:ascii="Arial" w:hAnsi="Arial" w:cs="Arial"/>
          <w:sz w:val="21"/>
        </w:rPr>
      </w:pPr>
    </w:p>
    <w:p w14:paraId="64C8B84F" w14:textId="77777777" w:rsidR="003214DD" w:rsidRPr="003214DD" w:rsidRDefault="003214DD" w:rsidP="003214DD">
      <w:pPr>
        <w:tabs>
          <w:tab w:val="left" w:pos="820"/>
          <w:tab w:val="left" w:pos="821"/>
        </w:tabs>
        <w:spacing w:before="1"/>
        <w:ind w:left="10" w:hanging="10"/>
        <w:jc w:val="both"/>
        <w:outlineLvl w:val="0"/>
        <w:rPr>
          <w:rFonts w:ascii="Arial" w:eastAsia="Arial" w:hAnsi="Arial" w:cs="Arial"/>
          <w:b/>
          <w:color w:val="000000"/>
          <w:lang w:val="en-GB" w:eastAsia="en-GB"/>
        </w:rPr>
      </w:pPr>
      <w:bookmarkStart w:id="5" w:name="_Toc121304217"/>
      <w:bookmarkStart w:id="6" w:name="_Toc189240824"/>
      <w:r w:rsidRPr="003214DD">
        <w:rPr>
          <w:rFonts w:ascii="Arial" w:eastAsia="Arial" w:hAnsi="Arial" w:cs="Arial"/>
          <w:b/>
          <w:color w:val="000000"/>
          <w:spacing w:val="-5"/>
          <w:lang w:val="en-GB" w:eastAsia="en-GB"/>
        </w:rPr>
        <w:t>3.0</w:t>
      </w:r>
      <w:r w:rsidRPr="003214DD">
        <w:rPr>
          <w:rFonts w:ascii="Arial" w:eastAsia="Arial" w:hAnsi="Arial" w:cs="Arial"/>
          <w:b/>
          <w:color w:val="000000"/>
          <w:lang w:val="en-GB" w:eastAsia="en-GB"/>
        </w:rPr>
        <w:tab/>
        <w:t>DEFINITIONS</w:t>
      </w:r>
      <w:bookmarkEnd w:id="5"/>
      <w:bookmarkEnd w:id="6"/>
    </w:p>
    <w:p w14:paraId="0353AC6F" w14:textId="77777777" w:rsidR="003214DD" w:rsidRPr="003214DD" w:rsidRDefault="003214DD" w:rsidP="003214DD">
      <w:pPr>
        <w:jc w:val="both"/>
        <w:rPr>
          <w:rFonts w:ascii="Arial" w:hAnsi="Arial" w:cs="Arial"/>
        </w:rPr>
      </w:pPr>
    </w:p>
    <w:p w14:paraId="3C0AC9DC" w14:textId="77777777" w:rsidR="003214DD" w:rsidRPr="003214DD" w:rsidRDefault="003214DD" w:rsidP="003214DD">
      <w:pPr>
        <w:jc w:val="both"/>
        <w:rPr>
          <w:rFonts w:ascii="Arial" w:hAnsi="Arial" w:cs="Arial"/>
          <w:lang w:val="en-GB"/>
        </w:rPr>
      </w:pPr>
      <w:r w:rsidRPr="003214DD">
        <w:rPr>
          <w:rFonts w:ascii="Arial" w:hAnsi="Arial" w:cs="Arial"/>
          <w:b/>
          <w:bCs/>
          <w:lang w:val="en-GB"/>
        </w:rPr>
        <w:t xml:space="preserve">Suspension </w:t>
      </w:r>
      <w:r w:rsidRPr="003214DD">
        <w:rPr>
          <w:rFonts w:ascii="Arial" w:hAnsi="Arial" w:cs="Arial"/>
          <w:color w:val="1D1C1D"/>
          <w:shd w:val="clear" w:color="auto" w:fill="FFFFFF"/>
          <w:lang w:val="en-GB"/>
        </w:rPr>
        <w:t>–</w:t>
      </w:r>
      <w:r w:rsidRPr="003214DD">
        <w:rPr>
          <w:rFonts w:ascii="Arial" w:hAnsi="Arial" w:cs="Arial"/>
          <w:lang w:val="en-GB"/>
        </w:rPr>
        <w:t xml:space="preserve"> when a pupil is removed from the school for a fixed period. This was previously referred to as a ‘fixed-term exclusion’.</w:t>
      </w:r>
    </w:p>
    <w:p w14:paraId="04EEC4DC" w14:textId="77777777" w:rsidR="003214DD" w:rsidRPr="003214DD" w:rsidRDefault="003214DD" w:rsidP="003214DD">
      <w:pPr>
        <w:spacing w:before="120"/>
        <w:jc w:val="both"/>
        <w:rPr>
          <w:rFonts w:ascii="Arial" w:hAnsi="Arial" w:cs="Arial"/>
          <w:lang w:val="en-GB"/>
        </w:rPr>
      </w:pPr>
      <w:r w:rsidRPr="003214DD">
        <w:rPr>
          <w:rFonts w:ascii="Arial" w:hAnsi="Arial" w:cs="Arial"/>
          <w:b/>
          <w:bCs/>
          <w:lang w:val="en-GB"/>
        </w:rPr>
        <w:t>Permanent exclusion</w:t>
      </w:r>
      <w:r w:rsidRPr="003214DD">
        <w:rPr>
          <w:rFonts w:ascii="Arial" w:hAnsi="Arial" w:cs="Arial"/>
          <w:lang w:val="en-GB"/>
        </w:rPr>
        <w:t xml:space="preserve"> </w:t>
      </w:r>
      <w:r w:rsidRPr="003214DD">
        <w:rPr>
          <w:rFonts w:ascii="Arial" w:hAnsi="Arial" w:cs="Arial"/>
          <w:color w:val="1D1C1D"/>
          <w:shd w:val="clear" w:color="auto" w:fill="FFFFFF"/>
          <w:lang w:val="en-GB"/>
        </w:rPr>
        <w:t>–</w:t>
      </w:r>
      <w:r w:rsidRPr="003214DD">
        <w:rPr>
          <w:rFonts w:ascii="Arial" w:hAnsi="Arial" w:cs="Arial"/>
          <w:lang w:val="en-GB"/>
        </w:rPr>
        <w:t xml:space="preserve"> when a pupil is removed from the school permanently and taken off the school roll.  This is sometimes referred to as an ‘exclusion’.</w:t>
      </w:r>
    </w:p>
    <w:p w14:paraId="5702DE6C" w14:textId="77777777" w:rsidR="003214DD" w:rsidRPr="003214DD" w:rsidRDefault="003214DD" w:rsidP="003214DD">
      <w:pPr>
        <w:spacing w:before="120"/>
        <w:jc w:val="both"/>
        <w:rPr>
          <w:rFonts w:ascii="Arial" w:hAnsi="Arial" w:cs="Arial"/>
          <w:lang w:val="en-GB"/>
        </w:rPr>
      </w:pPr>
      <w:r w:rsidRPr="003214DD">
        <w:rPr>
          <w:rFonts w:ascii="Arial" w:hAnsi="Arial" w:cs="Arial"/>
          <w:b/>
          <w:bCs/>
          <w:lang w:val="en-GB"/>
        </w:rPr>
        <w:t>Off-site direction</w:t>
      </w:r>
      <w:r w:rsidRPr="003214DD">
        <w:rPr>
          <w:rFonts w:ascii="Arial" w:hAnsi="Arial" w:cs="Arial"/>
          <w:lang w:val="en-GB"/>
        </w:rPr>
        <w:t xml:space="preserve"> </w:t>
      </w:r>
      <w:r w:rsidRPr="003214DD">
        <w:rPr>
          <w:rFonts w:ascii="Arial" w:hAnsi="Arial" w:cs="Arial"/>
          <w:color w:val="1D1C1D"/>
          <w:shd w:val="clear" w:color="auto" w:fill="FFFFFF"/>
          <w:lang w:val="en-GB"/>
        </w:rPr>
        <w:t>–</w:t>
      </w:r>
      <w:r w:rsidRPr="003214DD">
        <w:rPr>
          <w:rFonts w:ascii="Arial" w:hAnsi="Arial" w:cs="Arial"/>
          <w:lang w:val="en-GB"/>
        </w:rPr>
        <w:t xml:space="preserve"> when a governing board of a school requires a pupil to attend another education setting temporarily, to improve their behaviour.</w:t>
      </w:r>
    </w:p>
    <w:p w14:paraId="241BBF69" w14:textId="77777777" w:rsidR="003214DD" w:rsidRPr="003214DD" w:rsidRDefault="003214DD" w:rsidP="003214DD">
      <w:pPr>
        <w:spacing w:before="120"/>
        <w:jc w:val="both"/>
        <w:rPr>
          <w:rFonts w:ascii="Arial" w:hAnsi="Arial" w:cs="Arial"/>
          <w:lang w:val="en-GB"/>
        </w:rPr>
      </w:pPr>
      <w:r w:rsidRPr="003214DD">
        <w:rPr>
          <w:rFonts w:ascii="Arial" w:hAnsi="Arial" w:cs="Arial"/>
          <w:b/>
          <w:bCs/>
          <w:lang w:val="en-GB"/>
        </w:rPr>
        <w:t>Parent</w:t>
      </w:r>
      <w:r w:rsidRPr="003214DD">
        <w:rPr>
          <w:rFonts w:ascii="Arial" w:hAnsi="Arial" w:cs="Arial"/>
          <w:lang w:val="en-GB"/>
        </w:rPr>
        <w:t xml:space="preserve"> – any person who has parental responsibility and any person who has care of the child. </w:t>
      </w:r>
    </w:p>
    <w:p w14:paraId="578AE161" w14:textId="77777777" w:rsidR="003214DD" w:rsidRPr="003214DD" w:rsidRDefault="003214DD" w:rsidP="003214DD">
      <w:pPr>
        <w:spacing w:before="120"/>
        <w:jc w:val="both"/>
        <w:rPr>
          <w:rFonts w:ascii="Arial" w:hAnsi="Arial" w:cs="Arial"/>
          <w:lang w:val="en-GB"/>
        </w:rPr>
      </w:pPr>
      <w:r w:rsidRPr="003214DD">
        <w:rPr>
          <w:rFonts w:ascii="Arial" w:hAnsi="Arial" w:cs="Arial"/>
          <w:b/>
          <w:bCs/>
          <w:lang w:val="en-GB"/>
        </w:rPr>
        <w:t>Managed move</w:t>
      </w:r>
      <w:r w:rsidRPr="003214DD">
        <w:rPr>
          <w:rFonts w:ascii="Arial" w:hAnsi="Arial" w:cs="Arial"/>
          <w:lang w:val="en-GB"/>
        </w:rPr>
        <w:t xml:space="preserve"> </w:t>
      </w:r>
      <w:r w:rsidRPr="003214DD">
        <w:rPr>
          <w:rFonts w:ascii="Arial" w:hAnsi="Arial" w:cs="Arial"/>
          <w:color w:val="1D1C1D"/>
          <w:shd w:val="clear" w:color="auto" w:fill="FFFFFF"/>
          <w:lang w:val="en-GB"/>
        </w:rPr>
        <w:t>–</w:t>
      </w:r>
      <w:r w:rsidRPr="003214DD">
        <w:rPr>
          <w:rFonts w:ascii="Arial" w:hAnsi="Arial" w:cs="Arial"/>
          <w:lang w:val="en-GB"/>
        </w:rPr>
        <w:t xml:space="preserve"> when a pupil is transferred to another school permanently. All parties, including parents and the admission authority for the new school, should consent before a managed move occurs.</w:t>
      </w:r>
    </w:p>
    <w:p w14:paraId="05F535F6" w14:textId="77777777" w:rsidR="003214DD" w:rsidRDefault="003214DD" w:rsidP="003214DD">
      <w:pPr>
        <w:jc w:val="both"/>
        <w:rPr>
          <w:rFonts w:ascii="Arial" w:hAnsi="Arial" w:cs="Arial"/>
        </w:rPr>
      </w:pPr>
    </w:p>
    <w:p w14:paraId="17A28B29" w14:textId="77777777" w:rsidR="00816D0F" w:rsidRPr="003214DD" w:rsidRDefault="00816D0F" w:rsidP="003214DD">
      <w:pPr>
        <w:jc w:val="both"/>
        <w:rPr>
          <w:rFonts w:ascii="Arial" w:hAnsi="Arial" w:cs="Arial"/>
        </w:rPr>
      </w:pPr>
    </w:p>
    <w:p w14:paraId="2B23CB2D" w14:textId="77777777" w:rsidR="003214DD" w:rsidRPr="003214DD" w:rsidRDefault="003214DD" w:rsidP="003214DD">
      <w:pPr>
        <w:tabs>
          <w:tab w:val="left" w:pos="820"/>
          <w:tab w:val="left" w:pos="821"/>
        </w:tabs>
        <w:spacing w:before="1"/>
        <w:ind w:left="10" w:hanging="10"/>
        <w:jc w:val="both"/>
        <w:outlineLvl w:val="0"/>
        <w:rPr>
          <w:rFonts w:ascii="Arial" w:eastAsia="Arial" w:hAnsi="Arial" w:cs="Arial"/>
          <w:b/>
          <w:color w:val="000000"/>
          <w:lang w:val="en-GB" w:eastAsia="en-GB"/>
        </w:rPr>
      </w:pPr>
      <w:bookmarkStart w:id="7" w:name="_Toc121304218"/>
      <w:bookmarkStart w:id="8" w:name="_Toc189240825"/>
      <w:r w:rsidRPr="003214DD">
        <w:rPr>
          <w:rFonts w:ascii="Arial" w:eastAsia="Arial" w:hAnsi="Arial" w:cs="Arial"/>
          <w:b/>
          <w:color w:val="000000"/>
          <w:spacing w:val="-5"/>
          <w:lang w:val="en-GB" w:eastAsia="en-GB"/>
        </w:rPr>
        <w:t>4.0</w:t>
      </w:r>
      <w:r w:rsidRPr="003214DD">
        <w:rPr>
          <w:rFonts w:ascii="Arial" w:eastAsia="Arial" w:hAnsi="Arial" w:cs="Arial"/>
          <w:b/>
          <w:color w:val="000000"/>
          <w:lang w:val="en-GB" w:eastAsia="en-GB"/>
        </w:rPr>
        <w:tab/>
        <w:t>ROLES AND RESPONSIBILITIES</w:t>
      </w:r>
      <w:bookmarkEnd w:id="7"/>
      <w:bookmarkEnd w:id="8"/>
    </w:p>
    <w:p w14:paraId="173648A7" w14:textId="77777777" w:rsidR="003214DD" w:rsidRPr="003214DD" w:rsidRDefault="003214DD" w:rsidP="003214DD">
      <w:pPr>
        <w:jc w:val="both"/>
        <w:rPr>
          <w:rFonts w:ascii="Arial" w:hAnsi="Arial" w:cs="Arial"/>
          <w:lang w:val="en-GB" w:eastAsia="en-GB"/>
        </w:rPr>
      </w:pPr>
    </w:p>
    <w:p w14:paraId="188DF734" w14:textId="77777777" w:rsidR="003214DD" w:rsidRPr="003214DD" w:rsidRDefault="003214DD" w:rsidP="003214DD">
      <w:pPr>
        <w:jc w:val="both"/>
        <w:rPr>
          <w:rFonts w:ascii="Arial" w:hAnsi="Arial" w:cs="Arial"/>
          <w:b/>
          <w:bCs/>
          <w:lang w:val="en-GB"/>
        </w:rPr>
      </w:pPr>
      <w:r w:rsidRPr="003214DD">
        <w:rPr>
          <w:rFonts w:ascii="Arial" w:hAnsi="Arial" w:cs="Arial"/>
          <w:b/>
          <w:bCs/>
          <w:lang w:val="en-GB"/>
        </w:rPr>
        <w:t>The Headteacher</w:t>
      </w:r>
    </w:p>
    <w:p w14:paraId="195132C6" w14:textId="77777777" w:rsidR="003214DD" w:rsidRPr="003214DD" w:rsidRDefault="003214DD" w:rsidP="003214DD">
      <w:pPr>
        <w:jc w:val="both"/>
        <w:rPr>
          <w:rFonts w:ascii="Arial" w:hAnsi="Arial" w:cs="Arial"/>
          <w:lang w:val="en-GB"/>
        </w:rPr>
      </w:pPr>
      <w:r w:rsidRPr="003214DD">
        <w:rPr>
          <w:rFonts w:ascii="Arial" w:hAnsi="Arial" w:cs="Arial"/>
          <w:b/>
          <w:bCs/>
          <w:lang w:val="en-GB"/>
        </w:rPr>
        <w:t xml:space="preserve"> </w:t>
      </w:r>
    </w:p>
    <w:p w14:paraId="5B15A833" w14:textId="77777777" w:rsidR="003214DD" w:rsidRPr="003214DD" w:rsidRDefault="003214DD" w:rsidP="003214DD">
      <w:pPr>
        <w:jc w:val="both"/>
        <w:rPr>
          <w:rFonts w:ascii="Arial" w:hAnsi="Arial" w:cs="Arial"/>
          <w:b/>
          <w:bCs/>
          <w:lang w:val="en-GB"/>
        </w:rPr>
      </w:pPr>
      <w:r w:rsidRPr="003214DD">
        <w:rPr>
          <w:rFonts w:ascii="Arial" w:hAnsi="Arial" w:cs="Arial"/>
          <w:b/>
          <w:bCs/>
          <w:lang w:val="en-GB"/>
        </w:rPr>
        <w:t>Deciding whether to suspend or exclude</w:t>
      </w:r>
    </w:p>
    <w:p w14:paraId="68E2974C" w14:textId="77777777" w:rsidR="003214DD" w:rsidRPr="003214DD" w:rsidRDefault="003214DD" w:rsidP="003214DD">
      <w:pPr>
        <w:jc w:val="both"/>
        <w:rPr>
          <w:rFonts w:ascii="Arial" w:hAnsi="Arial" w:cs="Arial"/>
          <w:sz w:val="16"/>
          <w:szCs w:val="16"/>
          <w:lang w:val="en-GB"/>
        </w:rPr>
      </w:pPr>
    </w:p>
    <w:p w14:paraId="57D33897" w14:textId="77777777" w:rsidR="003214DD" w:rsidRPr="003214DD" w:rsidRDefault="003214DD" w:rsidP="003214DD">
      <w:pPr>
        <w:jc w:val="both"/>
        <w:rPr>
          <w:rFonts w:ascii="Arial" w:hAnsi="Arial" w:cs="Arial"/>
          <w:lang w:val="en-GB"/>
        </w:rPr>
      </w:pPr>
      <w:r w:rsidRPr="003214DD">
        <w:rPr>
          <w:rFonts w:ascii="Arial" w:hAnsi="Arial" w:cs="Arial"/>
          <w:lang w:val="en-GB"/>
        </w:rPr>
        <w:t>Only the headteacher, or acting headteacher, can suspend or permanently exclude a pupil from school on disciplinary grounds. The decision can be made in respect of behaviour inside or outside of school. The headteacher will only use permanent exclusion as an absolute last resort and will do so in liaison with the School’s Regional Director / Chair of Governing Body/ Operational Director and only with the approval of the Managing Director or Operational Director.</w:t>
      </w:r>
    </w:p>
    <w:p w14:paraId="5D2EEDF8" w14:textId="77777777" w:rsidR="003214DD" w:rsidRPr="003214DD" w:rsidRDefault="003214DD" w:rsidP="003214DD">
      <w:pPr>
        <w:jc w:val="both"/>
        <w:rPr>
          <w:rFonts w:ascii="Arial" w:hAnsi="Arial" w:cs="Arial"/>
          <w:lang w:val="en-GB"/>
        </w:rPr>
      </w:pPr>
    </w:p>
    <w:p w14:paraId="6C6C1942" w14:textId="77777777" w:rsidR="003214DD" w:rsidRPr="003214DD" w:rsidRDefault="003214DD" w:rsidP="003214DD">
      <w:pPr>
        <w:jc w:val="both"/>
        <w:rPr>
          <w:rFonts w:ascii="Arial" w:hAnsi="Arial" w:cs="Arial"/>
          <w:lang w:val="en-GB"/>
        </w:rPr>
      </w:pPr>
      <w:r w:rsidRPr="003214DD">
        <w:rPr>
          <w:rFonts w:ascii="Arial" w:hAnsi="Arial" w:cs="Arial"/>
          <w:lang w:val="en-GB"/>
        </w:rPr>
        <w:t>A decision to suspend or exclude a pupil will be taken only:</w:t>
      </w:r>
    </w:p>
    <w:p w14:paraId="0A11F4D6" w14:textId="77777777" w:rsidR="003214DD" w:rsidRPr="003214DD" w:rsidRDefault="003214DD" w:rsidP="003214DD">
      <w:pPr>
        <w:jc w:val="both"/>
        <w:rPr>
          <w:rFonts w:ascii="Arial" w:hAnsi="Arial" w:cs="Arial"/>
          <w:sz w:val="12"/>
          <w:szCs w:val="12"/>
          <w:lang w:val="en-GB"/>
        </w:rPr>
      </w:pPr>
    </w:p>
    <w:p w14:paraId="6DEA72F5" w14:textId="77777777" w:rsidR="003214DD" w:rsidRPr="003214DD" w:rsidRDefault="003214DD" w:rsidP="003214DD">
      <w:pPr>
        <w:numPr>
          <w:ilvl w:val="0"/>
          <w:numId w:val="10"/>
        </w:numPr>
        <w:spacing w:line="276" w:lineRule="auto"/>
        <w:ind w:left="340" w:hanging="261"/>
        <w:jc w:val="both"/>
        <w:rPr>
          <w:rFonts w:ascii="Arial" w:eastAsia="Times New Roman" w:hAnsi="Arial" w:cs="Arial"/>
          <w:lang w:val="en-GB"/>
        </w:rPr>
      </w:pPr>
      <w:r w:rsidRPr="003214DD">
        <w:rPr>
          <w:rFonts w:ascii="Arial" w:hAnsi="Arial" w:cs="Arial"/>
          <w:lang w:val="en-GB"/>
        </w:rPr>
        <w:t xml:space="preserve">In response to serious or persistent breaches of the behaviour policy, </w:t>
      </w:r>
      <w:r w:rsidRPr="003214DD">
        <w:rPr>
          <w:rFonts w:ascii="Arial" w:hAnsi="Arial" w:cs="Arial"/>
          <w:b/>
          <w:bCs/>
          <w:lang w:val="en-GB"/>
        </w:rPr>
        <w:t>and</w:t>
      </w:r>
    </w:p>
    <w:p w14:paraId="56490A34" w14:textId="77777777" w:rsidR="003214DD" w:rsidRPr="003214DD" w:rsidRDefault="003214DD" w:rsidP="003214DD">
      <w:pPr>
        <w:numPr>
          <w:ilvl w:val="0"/>
          <w:numId w:val="10"/>
        </w:numPr>
        <w:spacing w:line="276" w:lineRule="auto"/>
        <w:ind w:left="340" w:hanging="261"/>
        <w:jc w:val="both"/>
        <w:rPr>
          <w:rFonts w:ascii="Arial" w:eastAsia="Times New Roman" w:hAnsi="Arial" w:cs="Arial"/>
          <w:lang w:val="en-GB"/>
        </w:rPr>
      </w:pPr>
      <w:r w:rsidRPr="003214DD">
        <w:rPr>
          <w:rFonts w:ascii="Arial" w:hAnsi="Arial" w:cs="Arial"/>
          <w:lang w:val="en-GB"/>
        </w:rPr>
        <w:t xml:space="preserve">If allowing the pupil to remain in school would seriously harm the education or welfare of others </w:t>
      </w:r>
    </w:p>
    <w:p w14:paraId="4B1947A1" w14:textId="77777777" w:rsidR="003214DD" w:rsidRPr="003214DD" w:rsidRDefault="003214DD" w:rsidP="003214DD">
      <w:pPr>
        <w:spacing w:before="120"/>
        <w:jc w:val="both"/>
        <w:rPr>
          <w:rFonts w:ascii="Arial" w:hAnsi="Arial" w:cs="Arial"/>
          <w:lang w:val="en-GB"/>
        </w:rPr>
      </w:pPr>
      <w:r w:rsidRPr="003214DD">
        <w:rPr>
          <w:rFonts w:ascii="Arial" w:hAnsi="Arial" w:cs="Arial"/>
          <w:lang w:val="en-GB"/>
        </w:rPr>
        <w:t>Before deciding whether to suspend or exclude a pupil, the headteacher will:</w:t>
      </w:r>
    </w:p>
    <w:p w14:paraId="23DDC40E" w14:textId="77777777" w:rsidR="003214DD" w:rsidRPr="003214DD" w:rsidRDefault="003214DD" w:rsidP="003214DD">
      <w:pPr>
        <w:jc w:val="both"/>
        <w:rPr>
          <w:rFonts w:ascii="Arial" w:hAnsi="Arial" w:cs="Arial"/>
          <w:sz w:val="12"/>
          <w:szCs w:val="12"/>
          <w:lang w:val="en-GB"/>
        </w:rPr>
      </w:pPr>
    </w:p>
    <w:p w14:paraId="0DB71B64" w14:textId="77777777" w:rsidR="003214DD" w:rsidRPr="003214DD" w:rsidRDefault="003214DD" w:rsidP="003214DD">
      <w:pPr>
        <w:numPr>
          <w:ilvl w:val="0"/>
          <w:numId w:val="9"/>
        </w:numPr>
        <w:spacing w:line="276" w:lineRule="auto"/>
        <w:ind w:left="340" w:hanging="261"/>
        <w:jc w:val="both"/>
        <w:rPr>
          <w:rFonts w:ascii="Arial" w:eastAsia="Times New Roman" w:hAnsi="Arial" w:cs="Arial"/>
          <w:lang w:val="en-GB"/>
        </w:rPr>
      </w:pPr>
      <w:r w:rsidRPr="003214DD">
        <w:rPr>
          <w:rFonts w:ascii="Arial" w:hAnsi="Arial" w:cs="Arial"/>
          <w:lang w:val="en-GB"/>
        </w:rPr>
        <w:t>Consider all the relevant facts and evidence on the balance of probabilities, including whether the incident(s) leading to the exclusion were provoked</w:t>
      </w:r>
    </w:p>
    <w:p w14:paraId="44A277B0" w14:textId="77777777" w:rsidR="003214DD" w:rsidRPr="003214DD" w:rsidRDefault="003214DD" w:rsidP="003214DD">
      <w:pPr>
        <w:numPr>
          <w:ilvl w:val="0"/>
          <w:numId w:val="9"/>
        </w:numPr>
        <w:spacing w:line="276" w:lineRule="auto"/>
        <w:ind w:left="340" w:hanging="261"/>
        <w:jc w:val="both"/>
        <w:rPr>
          <w:rFonts w:ascii="Arial" w:eastAsia="Times New Roman" w:hAnsi="Arial" w:cs="Arial"/>
          <w:lang w:val="en-GB"/>
        </w:rPr>
      </w:pPr>
      <w:r w:rsidRPr="003214DD">
        <w:rPr>
          <w:rFonts w:ascii="Arial" w:hAnsi="Arial" w:cs="Arial"/>
          <w:lang w:val="en-GB"/>
        </w:rPr>
        <w:t>Allow the pupil to give their version of events</w:t>
      </w:r>
    </w:p>
    <w:p w14:paraId="27D662CC" w14:textId="77777777" w:rsidR="003214DD" w:rsidRPr="003214DD" w:rsidRDefault="003214DD" w:rsidP="003214DD">
      <w:pPr>
        <w:numPr>
          <w:ilvl w:val="0"/>
          <w:numId w:val="9"/>
        </w:numPr>
        <w:spacing w:line="276" w:lineRule="auto"/>
        <w:ind w:left="340" w:hanging="261"/>
        <w:jc w:val="both"/>
        <w:rPr>
          <w:rFonts w:ascii="Arial" w:eastAsia="Times New Roman" w:hAnsi="Arial" w:cs="Arial"/>
          <w:lang w:val="en-GB"/>
        </w:rPr>
      </w:pPr>
      <w:r w:rsidRPr="003214DD">
        <w:rPr>
          <w:rFonts w:ascii="Arial" w:hAnsi="Arial" w:cs="Arial"/>
          <w:lang w:val="en-GB"/>
        </w:rPr>
        <w:t xml:space="preserve">Consider the pupil’s specific special educational needs (SEN) profile  </w:t>
      </w:r>
    </w:p>
    <w:p w14:paraId="6698E700" w14:textId="77777777" w:rsidR="003214DD" w:rsidRPr="003214DD" w:rsidRDefault="003214DD" w:rsidP="003214DD">
      <w:pPr>
        <w:numPr>
          <w:ilvl w:val="0"/>
          <w:numId w:val="9"/>
        </w:numPr>
        <w:spacing w:line="276" w:lineRule="auto"/>
        <w:ind w:left="340" w:hanging="261"/>
        <w:jc w:val="both"/>
        <w:rPr>
          <w:rFonts w:ascii="Arial" w:eastAsia="Times New Roman" w:hAnsi="Arial" w:cs="Arial"/>
          <w:lang w:val="en-GB"/>
        </w:rPr>
      </w:pPr>
      <w:r w:rsidRPr="003214DD">
        <w:rPr>
          <w:rFonts w:ascii="Arial" w:hAnsi="Arial" w:cs="Arial"/>
          <w:lang w:val="en-GB"/>
        </w:rPr>
        <w:t xml:space="preserve">Consider whether the pupil is especially vulnerable (e.g. the pupil has a social worker, or is a looked-after child (LAC)) </w:t>
      </w:r>
    </w:p>
    <w:p w14:paraId="12E2E25D" w14:textId="77777777" w:rsidR="003214DD" w:rsidRPr="003214DD" w:rsidRDefault="003214DD" w:rsidP="003214DD">
      <w:pPr>
        <w:numPr>
          <w:ilvl w:val="0"/>
          <w:numId w:val="9"/>
        </w:numPr>
        <w:ind w:left="340" w:hanging="261"/>
        <w:jc w:val="both"/>
        <w:rPr>
          <w:rFonts w:ascii="Arial" w:eastAsia="Times New Roman" w:hAnsi="Arial" w:cs="Arial"/>
          <w:lang w:val="en-GB"/>
        </w:rPr>
      </w:pPr>
      <w:r w:rsidRPr="003214DD">
        <w:rPr>
          <w:rFonts w:ascii="Arial" w:hAnsi="Arial" w:cs="Arial"/>
          <w:lang w:val="en-GB"/>
        </w:rPr>
        <w:t>Consider whether all alternative solutions have been explored, such as off-site direction or managed moves.</w:t>
      </w:r>
    </w:p>
    <w:p w14:paraId="2512CAD3" w14:textId="77777777" w:rsidR="003214DD" w:rsidRPr="003214DD" w:rsidRDefault="003214DD" w:rsidP="003214DD">
      <w:pPr>
        <w:ind w:left="340"/>
        <w:jc w:val="both"/>
        <w:rPr>
          <w:rFonts w:ascii="Arial" w:eastAsia="Times New Roman" w:hAnsi="Arial" w:cs="Arial"/>
          <w:sz w:val="16"/>
          <w:szCs w:val="16"/>
          <w:lang w:val="en-GB"/>
        </w:rPr>
      </w:pPr>
    </w:p>
    <w:p w14:paraId="5CFBCD9A" w14:textId="77777777" w:rsidR="003214DD" w:rsidRPr="003214DD" w:rsidRDefault="003214DD" w:rsidP="003214DD">
      <w:pPr>
        <w:jc w:val="both"/>
        <w:rPr>
          <w:rFonts w:ascii="Arial" w:hAnsi="Arial" w:cs="Arial"/>
          <w:lang w:val="en-GB"/>
        </w:rPr>
      </w:pPr>
      <w:bookmarkStart w:id="9" w:name="_Toc111556555"/>
      <w:r w:rsidRPr="003214DD">
        <w:rPr>
          <w:rFonts w:ascii="Arial" w:hAnsi="Arial" w:cs="Arial"/>
          <w:lang w:val="en-GB"/>
        </w:rPr>
        <w:t>Our policy is to avoid permanently excluding any pupil.  We recognise that it is illegal to exclude a pupil because the school is unable to meet their needs and that excluding a pupil for behaviour that is due to their special needs as a learner with autism and/or a learning disability may constitute discrimination.  Any consideration of the suitability of a pupil’s placement at the school would instead be subject to a formal SEN / EHCP and or LAC Review Meeting with all relevant parties involved.</w:t>
      </w:r>
    </w:p>
    <w:p w14:paraId="430B7BB1" w14:textId="77777777" w:rsidR="003214DD" w:rsidRPr="003214DD" w:rsidRDefault="003214DD" w:rsidP="003214DD">
      <w:pPr>
        <w:jc w:val="both"/>
        <w:rPr>
          <w:rFonts w:ascii="Arial" w:hAnsi="Arial" w:cs="Arial"/>
          <w:lang w:val="en-GB"/>
        </w:rPr>
      </w:pPr>
    </w:p>
    <w:p w14:paraId="2A94FA9C" w14:textId="77777777" w:rsidR="003214DD" w:rsidRPr="003214DD" w:rsidRDefault="003214DD" w:rsidP="003214DD">
      <w:pPr>
        <w:jc w:val="both"/>
        <w:rPr>
          <w:rFonts w:ascii="Arial" w:hAnsi="Arial" w:cs="Arial"/>
          <w:lang w:val="en-GB"/>
        </w:rPr>
      </w:pPr>
      <w:r w:rsidRPr="003214DD">
        <w:rPr>
          <w:rFonts w:ascii="Arial" w:hAnsi="Arial" w:cs="Arial"/>
          <w:lang w:val="en-GB"/>
        </w:rPr>
        <w:t>The headteacher will consider the views of the pupil, considering their age and understanding, before deciding to suspend or exclude, unless it would not be appropriate to do so.</w:t>
      </w:r>
      <w:bookmarkEnd w:id="9"/>
      <w:r w:rsidRPr="003214DD">
        <w:rPr>
          <w:rFonts w:ascii="Arial" w:hAnsi="Arial" w:cs="Arial"/>
          <w:lang w:val="en-GB"/>
        </w:rPr>
        <w:t xml:space="preserve"> The head may seek advice / support from the Clinical team or associated professionals from part of the wider team supporting the child, as relevant to the situation (e.g. team around the child, those supporting off-site or leading their alternative provision placements). </w:t>
      </w:r>
    </w:p>
    <w:p w14:paraId="485AF729" w14:textId="77777777" w:rsidR="003214DD" w:rsidRDefault="003214DD" w:rsidP="00ED5C7F">
      <w:pPr>
        <w:pStyle w:val="BodyText"/>
        <w:spacing w:before="1"/>
        <w:rPr>
          <w:rFonts w:ascii="Arial" w:hAnsi="Arial" w:cs="Arial"/>
          <w:sz w:val="21"/>
        </w:rPr>
      </w:pPr>
    </w:p>
    <w:p w14:paraId="38382C2D" w14:textId="77777777" w:rsidR="003214DD" w:rsidRDefault="003214DD" w:rsidP="003214DD">
      <w:pPr>
        <w:jc w:val="both"/>
        <w:rPr>
          <w:rFonts w:ascii="Arial" w:hAnsi="Arial" w:cs="Arial"/>
          <w:lang w:val="en-GB"/>
        </w:rPr>
      </w:pPr>
      <w:bookmarkStart w:id="10" w:name="_Toc111556556"/>
      <w:r w:rsidRPr="00C96582">
        <w:rPr>
          <w:rFonts w:ascii="Arial" w:hAnsi="Arial" w:cs="Arial"/>
          <w:lang w:val="en-GB"/>
        </w:rPr>
        <w:t>Pupils who need support to express their views will be allowed to have their views expressed through an advocate, or someone such as a parent, keyworker, or social worker.</w:t>
      </w:r>
      <w:bookmarkEnd w:id="10"/>
      <w:r w:rsidRPr="00C96582">
        <w:rPr>
          <w:rFonts w:ascii="Arial" w:hAnsi="Arial" w:cs="Arial"/>
          <w:lang w:val="en-GB"/>
        </w:rPr>
        <w:t xml:space="preserve">  They may seek advice / support from the OFG Clinical team to support this being meaningful and effective.</w:t>
      </w:r>
    </w:p>
    <w:p w14:paraId="5E039575" w14:textId="77777777" w:rsidR="003214DD" w:rsidRPr="007818CD" w:rsidRDefault="003214DD" w:rsidP="003214DD">
      <w:pPr>
        <w:jc w:val="both"/>
        <w:rPr>
          <w:rFonts w:ascii="Arial" w:hAnsi="Arial" w:cs="Arial"/>
          <w:sz w:val="16"/>
          <w:szCs w:val="16"/>
          <w:lang w:val="en-GB"/>
        </w:rPr>
      </w:pPr>
    </w:p>
    <w:p w14:paraId="4A89A4E9" w14:textId="77777777" w:rsidR="003214DD" w:rsidRPr="00C96582" w:rsidRDefault="003214DD" w:rsidP="003214DD">
      <w:pPr>
        <w:jc w:val="both"/>
        <w:rPr>
          <w:rFonts w:ascii="Arial" w:hAnsi="Arial" w:cs="Arial"/>
          <w:lang w:val="en-GB"/>
        </w:rPr>
      </w:pPr>
      <w:bookmarkStart w:id="11" w:name="_Toc111556557"/>
      <w:r w:rsidRPr="00C96582">
        <w:rPr>
          <w:rFonts w:ascii="Arial" w:hAnsi="Arial" w:cs="Arial"/>
          <w:lang w:val="en-GB"/>
        </w:rPr>
        <w:t xml:space="preserve">The headteacher will not reach their decision until they have made every effort to meaningfully hear from the pupil and will inform the pupil of how their views were </w:t>
      </w:r>
      <w:proofErr w:type="gramStart"/>
      <w:r w:rsidRPr="00C96582">
        <w:rPr>
          <w:rFonts w:ascii="Arial" w:hAnsi="Arial" w:cs="Arial"/>
          <w:lang w:val="en-GB"/>
        </w:rPr>
        <w:t>taken into account</w:t>
      </w:r>
      <w:proofErr w:type="gramEnd"/>
      <w:r w:rsidRPr="00C96582">
        <w:rPr>
          <w:rFonts w:ascii="Arial" w:hAnsi="Arial" w:cs="Arial"/>
          <w:lang w:val="en-GB"/>
        </w:rPr>
        <w:t xml:space="preserve"> when making the decision in a way that is meaningful to them.</w:t>
      </w:r>
      <w:bookmarkEnd w:id="11"/>
    </w:p>
    <w:p w14:paraId="1D885EB4" w14:textId="77777777" w:rsidR="003214DD" w:rsidRPr="00C96582" w:rsidRDefault="003214DD" w:rsidP="003214DD">
      <w:pPr>
        <w:jc w:val="both"/>
        <w:rPr>
          <w:rFonts w:ascii="Arial" w:hAnsi="Arial" w:cs="Arial"/>
          <w:lang w:val="en-GB"/>
        </w:rPr>
      </w:pPr>
    </w:p>
    <w:p w14:paraId="13A5F3FD" w14:textId="77777777" w:rsidR="003214DD" w:rsidRPr="00C96582" w:rsidRDefault="003214DD" w:rsidP="003214DD">
      <w:pPr>
        <w:jc w:val="both"/>
        <w:rPr>
          <w:rFonts w:ascii="Arial" w:hAnsi="Arial" w:cs="Arial"/>
          <w:lang w:val="en-GB"/>
        </w:rPr>
      </w:pPr>
      <w:r w:rsidRPr="00C96582">
        <w:rPr>
          <w:rFonts w:ascii="Arial" w:hAnsi="Arial" w:cs="Arial"/>
          <w:b/>
          <w:bCs/>
          <w:lang w:val="en-GB"/>
        </w:rPr>
        <w:t>Informing parents</w:t>
      </w:r>
    </w:p>
    <w:p w14:paraId="608DE728" w14:textId="77777777" w:rsidR="003214DD" w:rsidRPr="00C96582" w:rsidRDefault="003214DD" w:rsidP="003214DD">
      <w:pPr>
        <w:spacing w:before="120"/>
        <w:jc w:val="both"/>
        <w:rPr>
          <w:rFonts w:ascii="Arial" w:hAnsi="Arial" w:cs="Arial"/>
          <w:lang w:val="en-GB"/>
        </w:rPr>
      </w:pPr>
      <w:r w:rsidRPr="00C96582">
        <w:rPr>
          <w:rFonts w:ascii="Arial" w:hAnsi="Arial" w:cs="Arial"/>
          <w:lang w:val="en-GB"/>
        </w:rPr>
        <w:t>If a pupil is at risk of suspension or exclusion the headteacher will inform the parents as early as possible, to work together to consider what factors may be affecting the pupil’s behaviour, and what further support can be put in place to improve the behaviour.</w:t>
      </w:r>
    </w:p>
    <w:p w14:paraId="3EE9D6DA" w14:textId="77777777" w:rsidR="003214DD" w:rsidRPr="00C96582" w:rsidRDefault="003214DD" w:rsidP="003214DD">
      <w:pPr>
        <w:jc w:val="both"/>
        <w:rPr>
          <w:rFonts w:ascii="Arial" w:hAnsi="Arial" w:cs="Arial"/>
          <w:lang w:val="en-GB"/>
        </w:rPr>
      </w:pPr>
      <w:r w:rsidRPr="00C96582">
        <w:rPr>
          <w:rFonts w:ascii="Arial" w:hAnsi="Arial" w:cs="Arial"/>
          <w:lang w:val="en-GB"/>
        </w:rPr>
        <w:t xml:space="preserve">If the headteacher decides to suspend or exclude a pupil, the parents will be informed of the period of the suspension or exclusion and the reason(s) for it, without delay. </w:t>
      </w:r>
    </w:p>
    <w:p w14:paraId="2BE4438F" w14:textId="77777777" w:rsidR="003214DD" w:rsidRPr="00C96582" w:rsidRDefault="003214DD" w:rsidP="003214DD">
      <w:pPr>
        <w:jc w:val="both"/>
        <w:rPr>
          <w:rFonts w:ascii="Arial" w:hAnsi="Arial" w:cs="Arial"/>
          <w:lang w:val="en-GB"/>
        </w:rPr>
      </w:pPr>
    </w:p>
    <w:p w14:paraId="6F00A109" w14:textId="77777777" w:rsidR="003214DD" w:rsidRDefault="003214DD" w:rsidP="003214DD">
      <w:pPr>
        <w:jc w:val="both"/>
        <w:rPr>
          <w:rFonts w:ascii="Arial" w:hAnsi="Arial" w:cs="Arial"/>
          <w:b/>
          <w:bCs/>
          <w:lang w:val="en-GB"/>
        </w:rPr>
      </w:pPr>
      <w:r w:rsidRPr="00C96582">
        <w:rPr>
          <w:rFonts w:ascii="Arial" w:hAnsi="Arial" w:cs="Arial"/>
          <w:b/>
          <w:bCs/>
          <w:lang w:val="en-GB"/>
        </w:rPr>
        <w:t>The parents will also be provided with the following information in writing, without delay:</w:t>
      </w:r>
    </w:p>
    <w:p w14:paraId="062EB92E" w14:textId="77777777" w:rsidR="003214DD" w:rsidRPr="00BC51D6" w:rsidRDefault="003214DD" w:rsidP="003214DD">
      <w:pPr>
        <w:jc w:val="both"/>
        <w:rPr>
          <w:rFonts w:ascii="Arial" w:hAnsi="Arial" w:cs="Arial"/>
          <w:b/>
          <w:bCs/>
          <w:sz w:val="12"/>
          <w:szCs w:val="12"/>
          <w:lang w:val="en-GB"/>
        </w:rPr>
      </w:pPr>
    </w:p>
    <w:p w14:paraId="4982C432" w14:textId="77777777" w:rsidR="003214DD" w:rsidRPr="00C96582" w:rsidRDefault="003214DD" w:rsidP="003214DD">
      <w:pPr>
        <w:numPr>
          <w:ilvl w:val="0"/>
          <w:numId w:val="11"/>
        </w:numPr>
        <w:ind w:left="340" w:hanging="261"/>
        <w:jc w:val="both"/>
        <w:rPr>
          <w:rFonts w:ascii="Arial" w:eastAsia="Times New Roman" w:hAnsi="Arial" w:cs="Arial"/>
          <w:lang w:val="en-GB"/>
        </w:rPr>
      </w:pPr>
      <w:r w:rsidRPr="00C96582">
        <w:rPr>
          <w:rFonts w:ascii="Arial" w:hAnsi="Arial" w:cs="Arial"/>
          <w:lang w:val="en-GB"/>
        </w:rPr>
        <w:t>The reason(s) for the suspension or exclusion</w:t>
      </w:r>
    </w:p>
    <w:p w14:paraId="38AD8BA1" w14:textId="77777777" w:rsidR="003214DD" w:rsidRPr="00C96582" w:rsidRDefault="003214DD" w:rsidP="003214DD">
      <w:pPr>
        <w:numPr>
          <w:ilvl w:val="0"/>
          <w:numId w:val="12"/>
        </w:numPr>
        <w:ind w:left="340" w:hanging="261"/>
        <w:jc w:val="both"/>
        <w:rPr>
          <w:rFonts w:ascii="Arial" w:eastAsia="Times New Roman" w:hAnsi="Arial" w:cs="Arial"/>
          <w:lang w:val="en-GB"/>
        </w:rPr>
      </w:pPr>
      <w:r w:rsidRPr="00C96582">
        <w:rPr>
          <w:rFonts w:ascii="Arial" w:hAnsi="Arial" w:cs="Arial"/>
          <w:lang w:val="en-GB"/>
        </w:rPr>
        <w:t>The length of the suspension or, for a permanent exclusion, the fact that it is permanent</w:t>
      </w:r>
    </w:p>
    <w:p w14:paraId="74D274AE" w14:textId="77777777" w:rsidR="003214DD" w:rsidRPr="00C96582" w:rsidRDefault="003214DD" w:rsidP="003214DD">
      <w:pPr>
        <w:numPr>
          <w:ilvl w:val="0"/>
          <w:numId w:val="13"/>
        </w:numPr>
        <w:ind w:left="340" w:hanging="261"/>
        <w:jc w:val="both"/>
        <w:rPr>
          <w:rFonts w:ascii="Arial" w:eastAsia="Times New Roman" w:hAnsi="Arial" w:cs="Arial"/>
          <w:lang w:val="en-GB"/>
        </w:rPr>
      </w:pPr>
      <w:r w:rsidRPr="00C96582">
        <w:rPr>
          <w:rFonts w:ascii="Arial" w:hAnsi="Arial" w:cs="Arial"/>
          <w:lang w:val="en-GB"/>
        </w:rPr>
        <w:t>Information about parents’ right to make representations about the suspension or permanent exclusion to the governing board and how the pupil may be involved in this</w:t>
      </w:r>
    </w:p>
    <w:p w14:paraId="48D32535" w14:textId="77777777" w:rsidR="003214DD" w:rsidRPr="00C96582" w:rsidRDefault="003214DD" w:rsidP="003214DD">
      <w:pPr>
        <w:numPr>
          <w:ilvl w:val="0"/>
          <w:numId w:val="14"/>
        </w:numPr>
        <w:ind w:left="340" w:hanging="261"/>
        <w:jc w:val="both"/>
        <w:rPr>
          <w:rFonts w:ascii="Arial" w:eastAsia="Times New Roman" w:hAnsi="Arial" w:cs="Arial"/>
          <w:lang w:val="en-GB"/>
        </w:rPr>
      </w:pPr>
      <w:r w:rsidRPr="00C96582">
        <w:rPr>
          <w:rFonts w:ascii="Arial" w:hAnsi="Arial" w:cs="Arial"/>
          <w:lang w:val="en-GB"/>
        </w:rPr>
        <w:t>How any representations should be made</w:t>
      </w:r>
    </w:p>
    <w:p w14:paraId="67472E9B" w14:textId="77777777" w:rsidR="003214DD" w:rsidRPr="00BC51D6" w:rsidRDefault="003214DD" w:rsidP="003214DD">
      <w:pPr>
        <w:numPr>
          <w:ilvl w:val="0"/>
          <w:numId w:val="14"/>
        </w:numPr>
        <w:ind w:left="340" w:hanging="261"/>
        <w:jc w:val="both"/>
        <w:rPr>
          <w:rFonts w:ascii="Arial" w:eastAsia="Times New Roman" w:hAnsi="Arial" w:cs="Arial"/>
          <w:lang w:val="en-GB"/>
        </w:rPr>
      </w:pPr>
      <w:r w:rsidRPr="00C96582">
        <w:rPr>
          <w:rFonts w:ascii="Arial" w:hAnsi="Arial" w:cs="Arial"/>
          <w:lang w:val="en-GB"/>
        </w:rPr>
        <w:t>Where there is a legal requirement for the governing board to hold a meeting to consider the reinstatement of a pupil, and that parents (or the pupil if they are 18 years old) have a right to attend the meeting, be represented at the meeting (at their own expense) and to bring a friend</w:t>
      </w:r>
    </w:p>
    <w:p w14:paraId="30D3CDAC" w14:textId="77777777" w:rsidR="003214DD" w:rsidRPr="00C96582" w:rsidRDefault="003214DD" w:rsidP="003214DD">
      <w:pPr>
        <w:ind w:left="340"/>
        <w:jc w:val="both"/>
        <w:rPr>
          <w:rFonts w:ascii="Arial" w:eastAsia="Times New Roman" w:hAnsi="Arial" w:cs="Arial"/>
          <w:lang w:val="en-GB"/>
        </w:rPr>
      </w:pPr>
    </w:p>
    <w:p w14:paraId="4885FF66" w14:textId="77777777" w:rsidR="003214DD" w:rsidRDefault="003214DD" w:rsidP="003214DD">
      <w:pPr>
        <w:jc w:val="both"/>
        <w:rPr>
          <w:rFonts w:ascii="Arial" w:hAnsi="Arial" w:cs="Arial"/>
          <w:b/>
          <w:bCs/>
          <w:lang w:val="en-GB"/>
        </w:rPr>
      </w:pPr>
      <w:r w:rsidRPr="00C96582">
        <w:rPr>
          <w:rFonts w:ascii="Arial" w:hAnsi="Arial" w:cs="Arial"/>
          <w:b/>
          <w:bCs/>
          <w:lang w:val="en-GB"/>
        </w:rPr>
        <w:t>The headteacher will also notify parents without delay and by the end of the afternoon session on the first day their child is suspended or permanently excluded, that:</w:t>
      </w:r>
    </w:p>
    <w:p w14:paraId="57A3C392" w14:textId="77777777" w:rsidR="003214DD" w:rsidRPr="00BC51D6" w:rsidRDefault="003214DD" w:rsidP="003214DD">
      <w:pPr>
        <w:jc w:val="both"/>
        <w:rPr>
          <w:rFonts w:ascii="Arial" w:hAnsi="Arial" w:cs="Arial"/>
          <w:b/>
          <w:bCs/>
          <w:sz w:val="12"/>
          <w:szCs w:val="12"/>
          <w:lang w:val="en-GB"/>
        </w:rPr>
      </w:pPr>
    </w:p>
    <w:p w14:paraId="409297DF" w14:textId="77777777" w:rsidR="003214DD" w:rsidRPr="00C96582" w:rsidRDefault="003214DD" w:rsidP="003214DD">
      <w:pPr>
        <w:numPr>
          <w:ilvl w:val="0"/>
          <w:numId w:val="15"/>
        </w:numPr>
        <w:ind w:left="340" w:hanging="261"/>
        <w:jc w:val="both"/>
        <w:rPr>
          <w:rFonts w:ascii="Arial" w:eastAsia="Times New Roman" w:hAnsi="Arial" w:cs="Arial"/>
          <w:lang w:val="en-GB"/>
        </w:rPr>
      </w:pPr>
      <w:r w:rsidRPr="00C96582">
        <w:rPr>
          <w:rFonts w:ascii="Arial" w:hAnsi="Arial" w:cs="Arial"/>
          <w:lang w:val="en-GB"/>
        </w:rPr>
        <w:t>For the first 5 school days of an exclusion (or until the start date of any alternative provision or the end of the suspension, where this is earlier), the parents are legally required to ensure that their child is not present in a public place during school hours without a good reason. This will include specifying on which days this duty applies</w:t>
      </w:r>
    </w:p>
    <w:p w14:paraId="52D92C10" w14:textId="77777777" w:rsidR="003214DD" w:rsidRPr="00BC51D6" w:rsidRDefault="003214DD" w:rsidP="003214DD">
      <w:pPr>
        <w:numPr>
          <w:ilvl w:val="0"/>
          <w:numId w:val="15"/>
        </w:numPr>
        <w:ind w:left="340" w:hanging="261"/>
        <w:jc w:val="both"/>
        <w:rPr>
          <w:rFonts w:ascii="Arial" w:eastAsia="Times New Roman" w:hAnsi="Arial" w:cs="Arial"/>
          <w:lang w:val="en-GB"/>
        </w:rPr>
      </w:pPr>
      <w:r w:rsidRPr="00C96582">
        <w:rPr>
          <w:rFonts w:ascii="Arial" w:hAnsi="Arial" w:cs="Arial"/>
          <w:lang w:val="en-GB"/>
        </w:rPr>
        <w:t>Parents may be given a fixed penalty notice or prosecuted if they fail to do this</w:t>
      </w:r>
    </w:p>
    <w:p w14:paraId="707C4AC9" w14:textId="77777777" w:rsidR="003214DD" w:rsidRPr="00C96582" w:rsidRDefault="003214DD" w:rsidP="003214DD">
      <w:pPr>
        <w:ind w:left="340"/>
        <w:jc w:val="both"/>
        <w:rPr>
          <w:rFonts w:ascii="Arial" w:eastAsia="Times New Roman" w:hAnsi="Arial" w:cs="Arial"/>
          <w:lang w:val="en-GB"/>
        </w:rPr>
      </w:pPr>
    </w:p>
    <w:p w14:paraId="6B4DED37" w14:textId="77777777" w:rsidR="003214DD" w:rsidRDefault="003214DD" w:rsidP="003214DD">
      <w:pPr>
        <w:jc w:val="both"/>
        <w:rPr>
          <w:rFonts w:ascii="Arial" w:hAnsi="Arial" w:cs="Arial"/>
          <w:b/>
          <w:bCs/>
          <w:lang w:val="en-GB"/>
        </w:rPr>
      </w:pPr>
      <w:r w:rsidRPr="00CE0B92">
        <w:rPr>
          <w:rFonts w:ascii="Arial" w:hAnsi="Arial" w:cs="Arial"/>
          <w:b/>
          <w:bCs/>
          <w:lang w:val="en-GB"/>
        </w:rPr>
        <w:t>If alternative provision is being arranged, the following information will be included, if possible:</w:t>
      </w:r>
    </w:p>
    <w:p w14:paraId="27923BE9" w14:textId="77777777" w:rsidR="003214DD" w:rsidRPr="00BC51D6" w:rsidRDefault="003214DD" w:rsidP="003214DD">
      <w:pPr>
        <w:jc w:val="both"/>
        <w:rPr>
          <w:rFonts w:ascii="Arial" w:hAnsi="Arial" w:cs="Arial"/>
          <w:b/>
          <w:bCs/>
          <w:sz w:val="12"/>
          <w:szCs w:val="12"/>
          <w:lang w:val="en-GB"/>
        </w:rPr>
      </w:pPr>
    </w:p>
    <w:p w14:paraId="301126E6" w14:textId="77777777" w:rsidR="003214DD" w:rsidRPr="00C96582" w:rsidRDefault="003214DD" w:rsidP="003214DD">
      <w:pPr>
        <w:numPr>
          <w:ilvl w:val="0"/>
          <w:numId w:val="16"/>
        </w:numPr>
        <w:ind w:left="340" w:hanging="261"/>
        <w:jc w:val="both"/>
        <w:rPr>
          <w:rFonts w:ascii="Arial" w:eastAsia="Times New Roman" w:hAnsi="Arial" w:cs="Arial"/>
          <w:lang w:val="en-GB"/>
        </w:rPr>
      </w:pPr>
      <w:r w:rsidRPr="00C96582">
        <w:rPr>
          <w:rFonts w:ascii="Arial" w:hAnsi="Arial" w:cs="Arial"/>
          <w:lang w:val="en-GB"/>
        </w:rPr>
        <w:t xml:space="preserve">The start date for any provision of full-time education that has been arranged </w:t>
      </w:r>
    </w:p>
    <w:p w14:paraId="1D0E0373" w14:textId="77777777" w:rsidR="003214DD" w:rsidRPr="00C96582" w:rsidRDefault="003214DD" w:rsidP="003214DD">
      <w:pPr>
        <w:numPr>
          <w:ilvl w:val="0"/>
          <w:numId w:val="16"/>
        </w:numPr>
        <w:ind w:left="340" w:hanging="261"/>
        <w:jc w:val="both"/>
        <w:rPr>
          <w:rFonts w:ascii="Arial" w:eastAsia="Times New Roman" w:hAnsi="Arial" w:cs="Arial"/>
          <w:lang w:val="en-GB"/>
        </w:rPr>
      </w:pPr>
      <w:r w:rsidRPr="00C96582">
        <w:rPr>
          <w:rFonts w:ascii="Arial" w:hAnsi="Arial" w:cs="Arial"/>
          <w:lang w:val="en-GB"/>
        </w:rPr>
        <w:t>The start and finish times of any such provision, including the times for morning and afternoon sessions, where relevant</w:t>
      </w:r>
    </w:p>
    <w:p w14:paraId="3DA7079A" w14:textId="77777777" w:rsidR="003214DD" w:rsidRPr="00C96582" w:rsidRDefault="003214DD" w:rsidP="003214DD">
      <w:pPr>
        <w:numPr>
          <w:ilvl w:val="0"/>
          <w:numId w:val="16"/>
        </w:numPr>
        <w:ind w:left="340" w:hanging="261"/>
        <w:jc w:val="both"/>
        <w:rPr>
          <w:rFonts w:ascii="Arial" w:eastAsia="Times New Roman" w:hAnsi="Arial" w:cs="Arial"/>
          <w:lang w:val="en-GB"/>
        </w:rPr>
      </w:pPr>
      <w:r w:rsidRPr="00C96582">
        <w:rPr>
          <w:rFonts w:ascii="Arial" w:hAnsi="Arial" w:cs="Arial"/>
          <w:lang w:val="en-GB"/>
        </w:rPr>
        <w:t>The address at which the provision will take place</w:t>
      </w:r>
    </w:p>
    <w:p w14:paraId="4BDB7AF5" w14:textId="77777777" w:rsidR="003214DD" w:rsidRPr="00C96582" w:rsidRDefault="003214DD" w:rsidP="003214DD">
      <w:pPr>
        <w:numPr>
          <w:ilvl w:val="0"/>
          <w:numId w:val="16"/>
        </w:numPr>
        <w:ind w:left="340" w:hanging="261"/>
        <w:jc w:val="both"/>
        <w:rPr>
          <w:rFonts w:ascii="Arial" w:eastAsia="Times New Roman" w:hAnsi="Arial" w:cs="Arial"/>
          <w:lang w:val="en-GB"/>
        </w:rPr>
      </w:pPr>
      <w:r w:rsidRPr="00C96582">
        <w:rPr>
          <w:rFonts w:ascii="Arial" w:hAnsi="Arial" w:cs="Arial"/>
          <w:lang w:val="en-GB"/>
        </w:rPr>
        <w:t>Any information the pupil and / or parent needs to identify the person they should report to on the first day</w:t>
      </w:r>
    </w:p>
    <w:p w14:paraId="3E08E4F1" w14:textId="77777777" w:rsidR="003214DD" w:rsidRPr="00C96582" w:rsidRDefault="003214DD" w:rsidP="003214DD">
      <w:pPr>
        <w:jc w:val="both"/>
        <w:rPr>
          <w:rFonts w:ascii="Arial" w:hAnsi="Arial" w:cs="Arial"/>
          <w:lang w:val="en-GB"/>
        </w:rPr>
      </w:pPr>
    </w:p>
    <w:p w14:paraId="7643C684" w14:textId="77777777" w:rsidR="003214DD" w:rsidRPr="00C96582" w:rsidRDefault="003214DD" w:rsidP="003214DD">
      <w:pPr>
        <w:jc w:val="both"/>
        <w:rPr>
          <w:rFonts w:ascii="Arial" w:hAnsi="Arial" w:cs="Arial"/>
          <w:lang w:val="en-GB"/>
        </w:rPr>
      </w:pPr>
      <w:r w:rsidRPr="00C96582">
        <w:rPr>
          <w:rFonts w:ascii="Arial" w:hAnsi="Arial" w:cs="Arial"/>
          <w:lang w:val="en-GB"/>
        </w:rPr>
        <w:t>If the headteacher does not have the all the information about the alternative provision arrangements by the end of the afternoon session on the first day of the suspension or permanent exclusion, they can provide the information later, without delay and no later than 48 hours before the provision is due to start.  The only exception to this is where alternative provision is to be provided before the sixth day of a suspension or permanent exclusion, in which case the school reserves the right to provide the information with less than 48 hours’ notice, with parents’ consent.</w:t>
      </w:r>
    </w:p>
    <w:p w14:paraId="5EC49FED" w14:textId="77777777" w:rsidR="003214DD" w:rsidRDefault="003214DD" w:rsidP="00ED5C7F">
      <w:pPr>
        <w:pStyle w:val="BodyText"/>
        <w:spacing w:before="1"/>
        <w:rPr>
          <w:rFonts w:ascii="Arial" w:hAnsi="Arial" w:cs="Arial"/>
          <w:sz w:val="21"/>
        </w:rPr>
      </w:pPr>
    </w:p>
    <w:p w14:paraId="3EDA2626" w14:textId="77777777" w:rsidR="003214DD" w:rsidRDefault="003214DD" w:rsidP="003214DD">
      <w:pPr>
        <w:jc w:val="both"/>
        <w:rPr>
          <w:rFonts w:ascii="Arial" w:hAnsi="Arial" w:cs="Arial"/>
          <w:b/>
          <w:bCs/>
          <w:lang w:val="en-GB"/>
        </w:rPr>
      </w:pPr>
      <w:r w:rsidRPr="00C96582">
        <w:rPr>
          <w:rFonts w:ascii="Arial" w:hAnsi="Arial" w:cs="Arial"/>
          <w:b/>
          <w:bCs/>
          <w:lang w:val="en-GB"/>
        </w:rPr>
        <w:t>Informing governors</w:t>
      </w:r>
    </w:p>
    <w:p w14:paraId="51F65D64" w14:textId="77777777" w:rsidR="003214DD" w:rsidRPr="00BC51D6" w:rsidRDefault="003214DD" w:rsidP="003214DD">
      <w:pPr>
        <w:jc w:val="both"/>
        <w:rPr>
          <w:rFonts w:ascii="Arial" w:hAnsi="Arial" w:cs="Arial"/>
          <w:sz w:val="16"/>
          <w:szCs w:val="16"/>
          <w:lang w:val="en-GB"/>
        </w:rPr>
      </w:pPr>
      <w:r w:rsidRPr="00C96582">
        <w:rPr>
          <w:rFonts w:ascii="Arial" w:hAnsi="Arial" w:cs="Arial"/>
          <w:b/>
          <w:bCs/>
          <w:lang w:val="en-GB"/>
        </w:rPr>
        <w:t xml:space="preserve"> </w:t>
      </w:r>
    </w:p>
    <w:p w14:paraId="73699A25" w14:textId="77777777" w:rsidR="003214DD" w:rsidRDefault="003214DD" w:rsidP="003214DD">
      <w:pPr>
        <w:jc w:val="both"/>
        <w:rPr>
          <w:rFonts w:ascii="Arial" w:hAnsi="Arial" w:cs="Arial"/>
          <w:lang w:val="en-GB"/>
        </w:rPr>
      </w:pPr>
      <w:r w:rsidRPr="00C96582">
        <w:rPr>
          <w:rFonts w:ascii="Arial" w:hAnsi="Arial" w:cs="Arial"/>
          <w:lang w:val="en-GB"/>
        </w:rPr>
        <w:t>The headteacher will, without delay, notify the Regional Director and governors of:</w:t>
      </w:r>
    </w:p>
    <w:p w14:paraId="354B6EF5" w14:textId="77777777" w:rsidR="003214DD" w:rsidRPr="00BC51D6" w:rsidRDefault="003214DD" w:rsidP="003214DD">
      <w:pPr>
        <w:jc w:val="both"/>
        <w:rPr>
          <w:rFonts w:ascii="Arial" w:hAnsi="Arial" w:cs="Arial"/>
          <w:sz w:val="12"/>
          <w:szCs w:val="12"/>
          <w:lang w:val="en-GB"/>
        </w:rPr>
      </w:pPr>
    </w:p>
    <w:p w14:paraId="29EC8E0A" w14:textId="77777777" w:rsidR="003214DD" w:rsidRPr="00C96582" w:rsidRDefault="003214DD" w:rsidP="003214DD">
      <w:pPr>
        <w:widowControl/>
        <w:numPr>
          <w:ilvl w:val="0"/>
          <w:numId w:val="17"/>
        </w:numPr>
        <w:autoSpaceDE/>
        <w:autoSpaceDN/>
        <w:ind w:left="340" w:hanging="261"/>
        <w:jc w:val="both"/>
        <w:rPr>
          <w:rFonts w:ascii="Arial" w:eastAsia="Times New Roman" w:hAnsi="Arial" w:cs="Arial"/>
          <w:lang w:val="en-GB"/>
        </w:rPr>
      </w:pPr>
      <w:r w:rsidRPr="00C96582">
        <w:rPr>
          <w:rFonts w:ascii="Arial" w:hAnsi="Arial" w:cs="Arial"/>
          <w:lang w:val="en-GB"/>
        </w:rPr>
        <w:t>Any permanent exclusion, including when a suspension is followed by a decision to permanently exclude a pupil. (A permanent exclusion will include serving notice on the IPA / Contract with the placing Local Authority and must only be made in line with the terms of that contract and approval of an OFG Managing Director).</w:t>
      </w:r>
    </w:p>
    <w:p w14:paraId="7311D1B9" w14:textId="77777777" w:rsidR="003214DD" w:rsidRPr="00C96582" w:rsidRDefault="003214DD" w:rsidP="003214DD">
      <w:pPr>
        <w:widowControl/>
        <w:numPr>
          <w:ilvl w:val="0"/>
          <w:numId w:val="18"/>
        </w:numPr>
        <w:autoSpaceDE/>
        <w:autoSpaceDN/>
        <w:spacing w:after="120"/>
        <w:ind w:left="340" w:hanging="261"/>
        <w:jc w:val="both"/>
        <w:rPr>
          <w:rFonts w:ascii="Arial" w:eastAsia="Times New Roman" w:hAnsi="Arial" w:cs="Arial"/>
          <w:lang w:val="en-GB"/>
        </w:rPr>
      </w:pPr>
      <w:r w:rsidRPr="00C96582">
        <w:rPr>
          <w:rFonts w:ascii="Arial" w:hAnsi="Arial" w:cs="Arial"/>
          <w:lang w:val="en-GB"/>
        </w:rPr>
        <w:t>Any suspension or permanent exclusion which would result in the pupil being suspended or permanently excluded for a total of more than 5 school days (or more than 10 lunchtimes) in a term</w:t>
      </w:r>
    </w:p>
    <w:p w14:paraId="0DA799FA" w14:textId="77777777" w:rsidR="003214DD" w:rsidRPr="00C96582" w:rsidRDefault="003214DD" w:rsidP="003214DD">
      <w:pPr>
        <w:widowControl/>
        <w:numPr>
          <w:ilvl w:val="0"/>
          <w:numId w:val="18"/>
        </w:numPr>
        <w:autoSpaceDE/>
        <w:autoSpaceDN/>
        <w:spacing w:after="120"/>
        <w:ind w:left="340" w:hanging="261"/>
        <w:jc w:val="both"/>
        <w:rPr>
          <w:rFonts w:ascii="Arial" w:hAnsi="Arial" w:cs="Arial"/>
          <w:lang w:val="en-GB"/>
        </w:rPr>
      </w:pPr>
      <w:r w:rsidRPr="00C96582">
        <w:rPr>
          <w:rFonts w:ascii="Arial" w:hAnsi="Arial" w:cs="Arial"/>
          <w:lang w:val="en-GB"/>
        </w:rPr>
        <w:t xml:space="preserve">Any suspension or permanent exclusion which would result in the pupil missing a National Curriculum test or public exam </w:t>
      </w:r>
    </w:p>
    <w:p w14:paraId="71CAB15B" w14:textId="77777777" w:rsidR="003214DD" w:rsidRPr="00C96582" w:rsidRDefault="003214DD" w:rsidP="003214DD">
      <w:pPr>
        <w:pStyle w:val="1bodycopy10pt"/>
        <w:jc w:val="both"/>
        <w:rPr>
          <w:rFonts w:cs="Arial"/>
          <w:sz w:val="22"/>
          <w:szCs w:val="22"/>
          <w:lang w:val="en-GB"/>
        </w:rPr>
      </w:pPr>
      <w:r w:rsidRPr="00C96582">
        <w:rPr>
          <w:rFonts w:cs="Arial"/>
          <w:sz w:val="22"/>
          <w:szCs w:val="22"/>
          <w:lang w:val="en-GB"/>
        </w:rPr>
        <w:t>The headteacher will notify the governing board once per term of any other suspensions of which they have not previously been notified, and the number of suspensions and exclusions which have been cancelled, including the circumstances and reasons for the cancellation.  All suspensions and exclusions will be recorded and reported in the head teacher’s termly report to Governors for their monitoring and review purposes.</w:t>
      </w:r>
    </w:p>
    <w:p w14:paraId="0802F057" w14:textId="77777777" w:rsidR="003214DD" w:rsidRDefault="003214DD" w:rsidP="003214DD">
      <w:pPr>
        <w:jc w:val="both"/>
        <w:rPr>
          <w:rFonts w:ascii="Arial" w:hAnsi="Arial" w:cs="Arial"/>
          <w:b/>
          <w:bCs/>
          <w:lang w:val="en-GB"/>
        </w:rPr>
      </w:pPr>
      <w:r w:rsidRPr="00C96582">
        <w:rPr>
          <w:rFonts w:ascii="Arial" w:hAnsi="Arial" w:cs="Arial"/>
          <w:b/>
          <w:bCs/>
          <w:lang w:val="en-GB"/>
        </w:rPr>
        <w:t>Informing the local authority (LA)</w:t>
      </w:r>
    </w:p>
    <w:p w14:paraId="73CAEBE1" w14:textId="77777777" w:rsidR="003214DD" w:rsidRPr="00BC51D6" w:rsidRDefault="003214DD" w:rsidP="003214DD">
      <w:pPr>
        <w:jc w:val="both"/>
        <w:rPr>
          <w:rFonts w:ascii="Arial" w:hAnsi="Arial" w:cs="Arial"/>
          <w:sz w:val="16"/>
          <w:szCs w:val="16"/>
          <w:lang w:val="en-GB"/>
        </w:rPr>
      </w:pPr>
    </w:p>
    <w:p w14:paraId="4AC8125F" w14:textId="77777777" w:rsidR="003214DD" w:rsidRDefault="003214DD" w:rsidP="003214DD">
      <w:pPr>
        <w:jc w:val="both"/>
        <w:rPr>
          <w:rFonts w:ascii="Arial" w:hAnsi="Arial" w:cs="Arial"/>
          <w:lang w:val="en-GB"/>
        </w:rPr>
      </w:pPr>
      <w:r w:rsidRPr="00C96582">
        <w:rPr>
          <w:rFonts w:ascii="Arial" w:hAnsi="Arial" w:cs="Arial"/>
          <w:lang w:val="en-GB"/>
        </w:rPr>
        <w:t>The headteacher will notify the pupil’s placing LA of all suspensions and permanent exclusions without delay, regardless of the length of a suspension.</w:t>
      </w:r>
    </w:p>
    <w:p w14:paraId="78759542" w14:textId="77777777" w:rsidR="003214DD" w:rsidRPr="00BC51D6" w:rsidRDefault="003214DD" w:rsidP="003214DD">
      <w:pPr>
        <w:jc w:val="both"/>
        <w:rPr>
          <w:rFonts w:ascii="Arial" w:hAnsi="Arial" w:cs="Arial"/>
          <w:sz w:val="16"/>
          <w:szCs w:val="16"/>
          <w:lang w:val="en-GB"/>
        </w:rPr>
      </w:pPr>
    </w:p>
    <w:p w14:paraId="51EC0182" w14:textId="77777777" w:rsidR="003214DD" w:rsidRDefault="003214DD" w:rsidP="003214DD">
      <w:pPr>
        <w:jc w:val="both"/>
        <w:rPr>
          <w:rFonts w:ascii="Arial" w:hAnsi="Arial" w:cs="Arial"/>
          <w:lang w:val="en-GB"/>
        </w:rPr>
      </w:pPr>
      <w:r w:rsidRPr="00C96582">
        <w:rPr>
          <w:rFonts w:ascii="Arial" w:hAnsi="Arial" w:cs="Arial"/>
          <w:lang w:val="en-GB"/>
        </w:rPr>
        <w:t>The notification will include:</w:t>
      </w:r>
    </w:p>
    <w:p w14:paraId="6602ADDE" w14:textId="77777777" w:rsidR="003214DD" w:rsidRPr="00BC51D6" w:rsidRDefault="003214DD" w:rsidP="003214DD">
      <w:pPr>
        <w:jc w:val="both"/>
        <w:rPr>
          <w:rFonts w:ascii="Arial" w:hAnsi="Arial" w:cs="Arial"/>
          <w:sz w:val="12"/>
          <w:szCs w:val="12"/>
          <w:lang w:val="en-GB"/>
        </w:rPr>
      </w:pPr>
    </w:p>
    <w:p w14:paraId="0FD50F18" w14:textId="77777777" w:rsidR="003214DD" w:rsidRPr="00C96582" w:rsidRDefault="003214DD" w:rsidP="003214DD">
      <w:pPr>
        <w:widowControl/>
        <w:numPr>
          <w:ilvl w:val="0"/>
          <w:numId w:val="19"/>
        </w:numPr>
        <w:autoSpaceDE/>
        <w:autoSpaceDN/>
        <w:ind w:left="340" w:hanging="261"/>
        <w:jc w:val="both"/>
        <w:rPr>
          <w:rFonts w:ascii="Arial" w:eastAsia="Times New Roman" w:hAnsi="Arial" w:cs="Arial"/>
          <w:lang w:val="en-GB"/>
        </w:rPr>
      </w:pPr>
      <w:r w:rsidRPr="00C96582">
        <w:rPr>
          <w:rFonts w:ascii="Arial" w:hAnsi="Arial" w:cs="Arial"/>
          <w:lang w:val="en-GB"/>
        </w:rPr>
        <w:t>The reason(s) for the suspension or permanent exclusion</w:t>
      </w:r>
    </w:p>
    <w:p w14:paraId="7BB0BF57" w14:textId="77777777" w:rsidR="003214DD" w:rsidRPr="00C96582" w:rsidRDefault="003214DD" w:rsidP="003214DD">
      <w:pPr>
        <w:widowControl/>
        <w:numPr>
          <w:ilvl w:val="0"/>
          <w:numId w:val="19"/>
        </w:numPr>
        <w:autoSpaceDE/>
        <w:autoSpaceDN/>
        <w:ind w:left="340" w:hanging="261"/>
        <w:jc w:val="both"/>
        <w:rPr>
          <w:rFonts w:ascii="Arial" w:eastAsia="Times New Roman" w:hAnsi="Arial" w:cs="Arial"/>
          <w:lang w:val="en-GB"/>
        </w:rPr>
      </w:pPr>
      <w:r w:rsidRPr="00C96582">
        <w:rPr>
          <w:rFonts w:ascii="Arial" w:hAnsi="Arial" w:cs="Arial"/>
          <w:lang w:val="en-GB"/>
        </w:rPr>
        <w:t>The length of a suspension or, for a permanent exclusion, the fact that it is permanent</w:t>
      </w:r>
    </w:p>
    <w:p w14:paraId="46A97294" w14:textId="77777777" w:rsidR="003214DD" w:rsidRPr="00BC51D6" w:rsidRDefault="003214DD" w:rsidP="003214DD">
      <w:pPr>
        <w:jc w:val="both"/>
        <w:rPr>
          <w:rFonts w:ascii="Arial" w:hAnsi="Arial" w:cs="Arial"/>
          <w:b/>
          <w:bCs/>
          <w:sz w:val="16"/>
          <w:szCs w:val="16"/>
          <w:lang w:val="en-GB"/>
        </w:rPr>
      </w:pPr>
    </w:p>
    <w:p w14:paraId="6D9D68E9" w14:textId="77777777" w:rsidR="003214DD" w:rsidRPr="00C96582" w:rsidRDefault="003214DD" w:rsidP="003214DD">
      <w:pPr>
        <w:jc w:val="both"/>
        <w:rPr>
          <w:rFonts w:ascii="Arial" w:hAnsi="Arial" w:cs="Arial"/>
          <w:lang w:val="en-GB"/>
        </w:rPr>
      </w:pPr>
      <w:r w:rsidRPr="00C96582">
        <w:rPr>
          <w:rFonts w:ascii="Arial" w:hAnsi="Arial" w:cs="Arial"/>
          <w:b/>
          <w:bCs/>
          <w:lang w:val="en-GB"/>
        </w:rPr>
        <w:t>Informing the pupil’s social worker and/or virtual school head (VSH)</w:t>
      </w:r>
    </w:p>
    <w:p w14:paraId="4ACEA7FB" w14:textId="77777777" w:rsidR="003214DD" w:rsidRDefault="003214DD" w:rsidP="003214DD">
      <w:pPr>
        <w:jc w:val="both"/>
        <w:rPr>
          <w:rFonts w:ascii="Arial" w:hAnsi="Arial" w:cs="Arial"/>
          <w:lang w:val="en-GB"/>
        </w:rPr>
      </w:pPr>
      <w:r w:rsidRPr="00C96582">
        <w:rPr>
          <w:rFonts w:ascii="Arial" w:hAnsi="Arial" w:cs="Arial"/>
          <w:lang w:val="en-GB"/>
        </w:rPr>
        <w:t xml:space="preserve">If a: </w:t>
      </w:r>
    </w:p>
    <w:p w14:paraId="750F3367" w14:textId="77777777" w:rsidR="003214DD" w:rsidRPr="00BC51D6" w:rsidRDefault="003214DD" w:rsidP="003214DD">
      <w:pPr>
        <w:jc w:val="both"/>
        <w:rPr>
          <w:rFonts w:ascii="Arial" w:hAnsi="Arial" w:cs="Arial"/>
          <w:sz w:val="12"/>
          <w:szCs w:val="12"/>
          <w:lang w:val="en-GB"/>
        </w:rPr>
      </w:pPr>
    </w:p>
    <w:p w14:paraId="6333F3D9" w14:textId="77777777" w:rsidR="003214DD" w:rsidRPr="00C96582" w:rsidRDefault="003214DD" w:rsidP="003214DD">
      <w:pPr>
        <w:widowControl/>
        <w:numPr>
          <w:ilvl w:val="0"/>
          <w:numId w:val="20"/>
        </w:numPr>
        <w:autoSpaceDE/>
        <w:autoSpaceDN/>
        <w:spacing w:after="120"/>
        <w:ind w:left="340" w:hanging="261"/>
        <w:jc w:val="both"/>
        <w:rPr>
          <w:rFonts w:ascii="Arial" w:eastAsia="Times New Roman" w:hAnsi="Arial" w:cs="Arial"/>
          <w:lang w:val="en-GB"/>
        </w:rPr>
      </w:pPr>
      <w:r w:rsidRPr="00C96582">
        <w:rPr>
          <w:rFonts w:ascii="Arial" w:hAnsi="Arial" w:cs="Arial"/>
          <w:b/>
          <w:bCs/>
          <w:lang w:val="en-GB"/>
        </w:rPr>
        <w:t>Pupil with a social worker</w:t>
      </w:r>
      <w:r w:rsidRPr="00C96582">
        <w:rPr>
          <w:rFonts w:ascii="Arial" w:hAnsi="Arial" w:cs="Arial"/>
          <w:lang w:val="en-GB"/>
        </w:rPr>
        <w:t xml:space="preserve"> is at risk of suspension or permanent exclusion, the headteacher will inform </w:t>
      </w:r>
      <w:r w:rsidRPr="00C96582">
        <w:rPr>
          <w:rFonts w:ascii="Arial" w:hAnsi="Arial" w:cs="Arial"/>
          <w:b/>
          <w:bCs/>
          <w:lang w:val="en-GB"/>
        </w:rPr>
        <w:t>the social worker</w:t>
      </w:r>
      <w:r w:rsidRPr="00C96582">
        <w:rPr>
          <w:rFonts w:ascii="Arial" w:hAnsi="Arial" w:cs="Arial"/>
          <w:lang w:val="en-GB"/>
        </w:rPr>
        <w:t xml:space="preserve"> as early as possible </w:t>
      </w:r>
    </w:p>
    <w:p w14:paraId="5B1EA85E" w14:textId="77777777" w:rsidR="003214DD" w:rsidRPr="00C96582" w:rsidRDefault="003214DD" w:rsidP="003214DD">
      <w:pPr>
        <w:widowControl/>
        <w:numPr>
          <w:ilvl w:val="0"/>
          <w:numId w:val="20"/>
        </w:numPr>
        <w:autoSpaceDE/>
        <w:autoSpaceDN/>
        <w:spacing w:after="120"/>
        <w:ind w:left="340" w:hanging="261"/>
        <w:jc w:val="both"/>
        <w:rPr>
          <w:rFonts w:ascii="Arial" w:eastAsia="Times New Roman" w:hAnsi="Arial" w:cs="Arial"/>
          <w:lang w:val="en-GB"/>
        </w:rPr>
      </w:pPr>
      <w:r w:rsidRPr="00C96582">
        <w:rPr>
          <w:rFonts w:ascii="Arial" w:hAnsi="Arial" w:cs="Arial"/>
          <w:b/>
          <w:bCs/>
          <w:lang w:val="en-GB"/>
        </w:rPr>
        <w:t>Pupil who is a looked-after child (LAC)</w:t>
      </w:r>
      <w:r w:rsidRPr="00C96582">
        <w:rPr>
          <w:rFonts w:ascii="Arial" w:hAnsi="Arial" w:cs="Arial"/>
          <w:lang w:val="en-GB"/>
        </w:rPr>
        <w:t xml:space="preserve"> is at risk of suspension or exclusion, the headteacher will inform </w:t>
      </w:r>
      <w:r w:rsidRPr="00C96582">
        <w:rPr>
          <w:rFonts w:ascii="Arial" w:hAnsi="Arial" w:cs="Arial"/>
          <w:b/>
          <w:bCs/>
          <w:lang w:val="en-GB"/>
        </w:rPr>
        <w:t>the VSH</w:t>
      </w:r>
      <w:r w:rsidRPr="00C96582">
        <w:rPr>
          <w:rFonts w:ascii="Arial" w:hAnsi="Arial" w:cs="Arial"/>
          <w:lang w:val="en-GB"/>
        </w:rPr>
        <w:t xml:space="preserve"> as early as possible</w:t>
      </w:r>
    </w:p>
    <w:p w14:paraId="422E0480" w14:textId="77777777" w:rsidR="003214DD" w:rsidRDefault="003214DD" w:rsidP="003214DD">
      <w:pPr>
        <w:jc w:val="both"/>
        <w:rPr>
          <w:rFonts w:ascii="Arial" w:hAnsi="Arial" w:cs="Arial"/>
          <w:lang w:val="en-GB"/>
        </w:rPr>
      </w:pPr>
      <w:r w:rsidRPr="00C96582">
        <w:rPr>
          <w:rFonts w:ascii="Arial" w:hAnsi="Arial" w:cs="Arial"/>
          <w:lang w:val="en-GB"/>
        </w:rPr>
        <w:t>This is in order to work together to consider what factors may be affecting the pupil’s behaviour, and what further support can be put in place to improve the behaviour.</w:t>
      </w:r>
    </w:p>
    <w:p w14:paraId="7A6F80FB" w14:textId="77777777" w:rsidR="003214DD" w:rsidRPr="00C96582" w:rsidRDefault="003214DD" w:rsidP="003214DD">
      <w:pPr>
        <w:jc w:val="both"/>
        <w:rPr>
          <w:rFonts w:ascii="Arial" w:hAnsi="Arial" w:cs="Arial"/>
          <w:lang w:val="en-GB"/>
        </w:rPr>
      </w:pPr>
    </w:p>
    <w:p w14:paraId="22B41F43" w14:textId="77777777" w:rsidR="003214DD" w:rsidRDefault="003214DD" w:rsidP="003214DD">
      <w:pPr>
        <w:jc w:val="both"/>
        <w:rPr>
          <w:rFonts w:ascii="Arial" w:hAnsi="Arial" w:cs="Arial"/>
          <w:lang w:val="en-GB"/>
        </w:rPr>
      </w:pPr>
      <w:r w:rsidRPr="00C96582">
        <w:rPr>
          <w:rFonts w:ascii="Arial" w:hAnsi="Arial" w:cs="Arial"/>
          <w:lang w:val="en-GB"/>
        </w:rPr>
        <w:t>If the headteacher decides to suspend or permanently exclude a pupil with a social worker / a pupil who is looked after, they will inform the pupil’s social worker / the VSH, as appropriate, without delay, that:</w:t>
      </w:r>
    </w:p>
    <w:p w14:paraId="73200D67" w14:textId="77777777" w:rsidR="003214DD" w:rsidRPr="00BC51D6" w:rsidRDefault="003214DD" w:rsidP="003214DD">
      <w:pPr>
        <w:jc w:val="both"/>
        <w:rPr>
          <w:rFonts w:ascii="Arial" w:hAnsi="Arial" w:cs="Arial"/>
          <w:sz w:val="12"/>
          <w:szCs w:val="12"/>
          <w:lang w:val="en-GB"/>
        </w:rPr>
      </w:pPr>
    </w:p>
    <w:p w14:paraId="2FAF0DDF" w14:textId="77777777" w:rsidR="003214DD" w:rsidRPr="00C96582" w:rsidRDefault="003214DD" w:rsidP="003214DD">
      <w:pPr>
        <w:widowControl/>
        <w:numPr>
          <w:ilvl w:val="0"/>
          <w:numId w:val="21"/>
        </w:numPr>
        <w:autoSpaceDE/>
        <w:autoSpaceDN/>
        <w:spacing w:after="120"/>
        <w:ind w:left="340" w:hanging="261"/>
        <w:jc w:val="both"/>
        <w:rPr>
          <w:rFonts w:ascii="Arial" w:eastAsia="Times New Roman" w:hAnsi="Arial" w:cs="Arial"/>
          <w:lang w:val="en-GB"/>
        </w:rPr>
      </w:pPr>
      <w:r w:rsidRPr="00C96582">
        <w:rPr>
          <w:rFonts w:ascii="Arial" w:hAnsi="Arial" w:cs="Arial"/>
          <w:lang w:val="en-GB"/>
        </w:rPr>
        <w:t>They have decided to suspend or permanently exclude the pupil</w:t>
      </w:r>
    </w:p>
    <w:p w14:paraId="69B3FBC0" w14:textId="77777777" w:rsidR="003214DD" w:rsidRPr="00C96582" w:rsidRDefault="003214DD" w:rsidP="003214DD">
      <w:pPr>
        <w:widowControl/>
        <w:numPr>
          <w:ilvl w:val="0"/>
          <w:numId w:val="21"/>
        </w:numPr>
        <w:autoSpaceDE/>
        <w:autoSpaceDN/>
        <w:spacing w:after="120"/>
        <w:ind w:left="340" w:hanging="261"/>
        <w:jc w:val="both"/>
        <w:rPr>
          <w:rFonts w:ascii="Arial" w:eastAsia="Times New Roman" w:hAnsi="Arial" w:cs="Arial"/>
          <w:lang w:val="en-GB"/>
        </w:rPr>
      </w:pPr>
      <w:r w:rsidRPr="00C96582">
        <w:rPr>
          <w:rFonts w:ascii="Arial" w:hAnsi="Arial" w:cs="Arial"/>
          <w:lang w:val="en-GB"/>
        </w:rPr>
        <w:t>The reason(s) for the decision</w:t>
      </w:r>
    </w:p>
    <w:p w14:paraId="38CDE97D" w14:textId="77777777" w:rsidR="003214DD" w:rsidRPr="00C96582" w:rsidRDefault="003214DD" w:rsidP="003214DD">
      <w:pPr>
        <w:widowControl/>
        <w:numPr>
          <w:ilvl w:val="0"/>
          <w:numId w:val="21"/>
        </w:numPr>
        <w:autoSpaceDE/>
        <w:autoSpaceDN/>
        <w:spacing w:after="120"/>
        <w:ind w:left="340" w:hanging="261"/>
        <w:jc w:val="both"/>
        <w:rPr>
          <w:rFonts w:ascii="Arial" w:eastAsia="Times New Roman" w:hAnsi="Arial" w:cs="Arial"/>
          <w:lang w:val="en-GB"/>
        </w:rPr>
      </w:pPr>
      <w:r w:rsidRPr="00C96582">
        <w:rPr>
          <w:rFonts w:ascii="Arial" w:hAnsi="Arial" w:cs="Arial"/>
          <w:lang w:val="en-GB"/>
        </w:rPr>
        <w:t>The length of the suspension or, for a permanent exclusion, the fact that it is permanent</w:t>
      </w:r>
    </w:p>
    <w:p w14:paraId="4E833A19" w14:textId="77777777" w:rsidR="003214DD" w:rsidRPr="00C96582" w:rsidRDefault="003214DD" w:rsidP="003214DD">
      <w:pPr>
        <w:widowControl/>
        <w:numPr>
          <w:ilvl w:val="0"/>
          <w:numId w:val="21"/>
        </w:numPr>
        <w:autoSpaceDE/>
        <w:autoSpaceDN/>
        <w:spacing w:after="120"/>
        <w:ind w:left="340" w:hanging="261"/>
        <w:jc w:val="both"/>
        <w:rPr>
          <w:rFonts w:ascii="Arial" w:eastAsia="Times New Roman" w:hAnsi="Arial" w:cs="Arial"/>
          <w:lang w:val="en-GB"/>
        </w:rPr>
      </w:pPr>
      <w:r w:rsidRPr="00C96582">
        <w:rPr>
          <w:rFonts w:ascii="Arial" w:hAnsi="Arial" w:cs="Arial"/>
          <w:lang w:val="en-GB"/>
        </w:rPr>
        <w:t>The suspension or permanent exclusion affects the pupil’s ability to sit a National Curriculum test or public exam (where relevant)</w:t>
      </w:r>
    </w:p>
    <w:p w14:paraId="1B58BB2F" w14:textId="77777777" w:rsidR="003214DD" w:rsidRDefault="003214DD" w:rsidP="003214DD">
      <w:pPr>
        <w:spacing w:before="240"/>
        <w:jc w:val="both"/>
        <w:rPr>
          <w:rFonts w:ascii="Arial" w:hAnsi="Arial" w:cs="Arial"/>
          <w:lang w:val="en-GB"/>
        </w:rPr>
      </w:pPr>
      <w:r w:rsidRPr="00C96582">
        <w:rPr>
          <w:rFonts w:ascii="Arial" w:hAnsi="Arial" w:cs="Arial"/>
          <w:lang w:val="en-GB"/>
        </w:rPr>
        <w:t>The social worker / VSH will be invited to any meeting of the governing board about the suspension or permanent exclusion. This is so they can provide advice on how the pupil’s background and/or circumstances may have influenced the circumstances of their suspension or permanent exclusion. The social worker should also help ensure safeguarding needs and risks and the pupil’s welfare are considered.</w:t>
      </w:r>
    </w:p>
    <w:p w14:paraId="03D5DF0A" w14:textId="77777777" w:rsidR="003214DD" w:rsidRDefault="003214DD" w:rsidP="00ED5C7F">
      <w:pPr>
        <w:pStyle w:val="BodyText"/>
        <w:spacing w:before="1"/>
        <w:rPr>
          <w:rFonts w:ascii="Arial" w:hAnsi="Arial" w:cs="Arial"/>
          <w:sz w:val="21"/>
        </w:rPr>
      </w:pPr>
    </w:p>
    <w:p w14:paraId="0709035F" w14:textId="77777777" w:rsidR="003214DD" w:rsidRDefault="003214DD" w:rsidP="003214DD">
      <w:pPr>
        <w:jc w:val="both"/>
        <w:rPr>
          <w:rFonts w:ascii="Arial" w:hAnsi="Arial" w:cs="Arial"/>
          <w:b/>
          <w:bCs/>
          <w:lang w:val="en-GB"/>
        </w:rPr>
      </w:pPr>
      <w:r w:rsidRPr="00C96582">
        <w:rPr>
          <w:rFonts w:ascii="Arial" w:hAnsi="Arial" w:cs="Arial"/>
          <w:b/>
          <w:bCs/>
          <w:lang w:val="en-GB"/>
        </w:rPr>
        <w:t>Cancelling suspensions and permanent exclusions</w:t>
      </w:r>
    </w:p>
    <w:p w14:paraId="7FD315BF" w14:textId="77777777" w:rsidR="003214DD" w:rsidRPr="00BC51D6" w:rsidRDefault="003214DD" w:rsidP="003214DD">
      <w:pPr>
        <w:jc w:val="both"/>
        <w:rPr>
          <w:rFonts w:ascii="Arial" w:hAnsi="Arial" w:cs="Arial"/>
          <w:sz w:val="16"/>
          <w:szCs w:val="16"/>
          <w:lang w:val="en-GB"/>
        </w:rPr>
      </w:pPr>
    </w:p>
    <w:p w14:paraId="5FF6301A" w14:textId="77777777" w:rsidR="003214DD" w:rsidRDefault="003214DD" w:rsidP="003214DD">
      <w:pPr>
        <w:jc w:val="both"/>
        <w:rPr>
          <w:rFonts w:ascii="Arial" w:hAnsi="Arial" w:cs="Arial"/>
          <w:lang w:val="en-GB"/>
        </w:rPr>
      </w:pPr>
      <w:r w:rsidRPr="00C96582">
        <w:rPr>
          <w:rFonts w:ascii="Arial" w:hAnsi="Arial" w:cs="Arial"/>
          <w:lang w:val="en-GB"/>
        </w:rPr>
        <w:t>The headteacher may cancel a suspension or permanent exclusion that has already begun, in liaison with the Regional Director, but this will only be done where it has not yet been reviewed by the governing board. Where there is a cancellation:</w:t>
      </w:r>
    </w:p>
    <w:p w14:paraId="02A04F0F" w14:textId="77777777" w:rsidR="003214DD" w:rsidRPr="007818CD" w:rsidRDefault="003214DD" w:rsidP="003214DD">
      <w:pPr>
        <w:jc w:val="both"/>
        <w:rPr>
          <w:rFonts w:ascii="Arial" w:hAnsi="Arial" w:cs="Arial"/>
          <w:sz w:val="4"/>
          <w:szCs w:val="4"/>
          <w:lang w:val="en-GB"/>
        </w:rPr>
      </w:pPr>
    </w:p>
    <w:p w14:paraId="5B059E5B" w14:textId="77777777" w:rsidR="003214DD" w:rsidRPr="00C96582" w:rsidRDefault="003214DD" w:rsidP="003214DD">
      <w:pPr>
        <w:numPr>
          <w:ilvl w:val="0"/>
          <w:numId w:val="21"/>
        </w:numPr>
        <w:ind w:left="340" w:hanging="261"/>
        <w:jc w:val="both"/>
        <w:rPr>
          <w:rFonts w:ascii="Arial" w:eastAsia="Times New Roman" w:hAnsi="Arial" w:cs="Arial"/>
          <w:lang w:val="en-GB"/>
        </w:rPr>
      </w:pPr>
      <w:r w:rsidRPr="00C96582">
        <w:rPr>
          <w:rFonts w:ascii="Arial" w:hAnsi="Arial" w:cs="Arial"/>
          <w:lang w:val="en-GB"/>
        </w:rPr>
        <w:t>The parents, governing board and LA will be notified without delay</w:t>
      </w:r>
    </w:p>
    <w:p w14:paraId="0198F3D6" w14:textId="77777777" w:rsidR="003214DD" w:rsidRPr="00C96582" w:rsidRDefault="003214DD" w:rsidP="003214DD">
      <w:pPr>
        <w:numPr>
          <w:ilvl w:val="0"/>
          <w:numId w:val="21"/>
        </w:numPr>
        <w:ind w:left="340" w:hanging="261"/>
        <w:jc w:val="both"/>
        <w:rPr>
          <w:rFonts w:ascii="Arial" w:eastAsia="Times New Roman" w:hAnsi="Arial" w:cs="Arial"/>
          <w:lang w:val="en-GB"/>
        </w:rPr>
      </w:pPr>
      <w:r w:rsidRPr="00C96582">
        <w:rPr>
          <w:rFonts w:ascii="Arial" w:hAnsi="Arial" w:cs="Arial"/>
          <w:lang w:val="en-GB"/>
        </w:rPr>
        <w:t>Where relevant, any social worker and VSH will notified without delay</w:t>
      </w:r>
    </w:p>
    <w:p w14:paraId="63CF1D00" w14:textId="77777777" w:rsidR="003214DD" w:rsidRPr="00C96582" w:rsidRDefault="003214DD" w:rsidP="003214DD">
      <w:pPr>
        <w:numPr>
          <w:ilvl w:val="0"/>
          <w:numId w:val="21"/>
        </w:numPr>
        <w:ind w:left="340" w:hanging="261"/>
        <w:jc w:val="both"/>
        <w:rPr>
          <w:rFonts w:ascii="Arial" w:eastAsia="Times New Roman" w:hAnsi="Arial" w:cs="Arial"/>
          <w:lang w:val="en-GB"/>
        </w:rPr>
      </w:pPr>
      <w:r w:rsidRPr="00C96582">
        <w:rPr>
          <w:rFonts w:ascii="Arial" w:hAnsi="Arial" w:cs="Arial"/>
          <w:lang w:val="en-GB"/>
        </w:rPr>
        <w:t xml:space="preserve">Parents will be offered the opportunity to meet with the headteacher to discuss the cancellation </w:t>
      </w:r>
    </w:p>
    <w:p w14:paraId="1B98750D" w14:textId="77777777" w:rsidR="003214DD" w:rsidRPr="00C96582" w:rsidRDefault="003214DD" w:rsidP="003214DD">
      <w:pPr>
        <w:numPr>
          <w:ilvl w:val="0"/>
          <w:numId w:val="21"/>
        </w:numPr>
        <w:ind w:left="340" w:hanging="261"/>
        <w:jc w:val="both"/>
        <w:rPr>
          <w:rFonts w:ascii="Arial" w:eastAsia="Times New Roman" w:hAnsi="Arial" w:cs="Arial"/>
          <w:lang w:val="en-GB"/>
        </w:rPr>
      </w:pPr>
      <w:r w:rsidRPr="00C96582">
        <w:rPr>
          <w:rFonts w:ascii="Arial" w:hAnsi="Arial" w:cs="Arial"/>
          <w:lang w:val="en-GB"/>
        </w:rPr>
        <w:t>As referred to above, the headteacher will report to the governing board once per term on the number of cancellations</w:t>
      </w:r>
    </w:p>
    <w:p w14:paraId="42CF2FD1" w14:textId="77777777" w:rsidR="003214DD" w:rsidRPr="00C96582" w:rsidRDefault="003214DD" w:rsidP="003214DD">
      <w:pPr>
        <w:numPr>
          <w:ilvl w:val="0"/>
          <w:numId w:val="21"/>
        </w:numPr>
        <w:ind w:left="340" w:hanging="261"/>
        <w:jc w:val="both"/>
        <w:rPr>
          <w:rFonts w:ascii="Arial" w:eastAsia="Times New Roman" w:hAnsi="Arial" w:cs="Arial"/>
          <w:lang w:val="en-GB"/>
        </w:rPr>
      </w:pPr>
      <w:r w:rsidRPr="00C96582">
        <w:rPr>
          <w:rFonts w:ascii="Arial" w:hAnsi="Arial" w:cs="Arial"/>
          <w:lang w:val="en-GB"/>
        </w:rPr>
        <w:t>The pupil will be allowed back in school</w:t>
      </w:r>
    </w:p>
    <w:p w14:paraId="216A3254" w14:textId="77777777" w:rsidR="003214DD" w:rsidRPr="00292893" w:rsidRDefault="003214DD" w:rsidP="003214DD">
      <w:pPr>
        <w:jc w:val="both"/>
        <w:rPr>
          <w:rFonts w:ascii="Arial" w:hAnsi="Arial" w:cs="Arial"/>
          <w:sz w:val="12"/>
          <w:szCs w:val="12"/>
          <w:lang w:val="en-GB"/>
        </w:rPr>
      </w:pPr>
    </w:p>
    <w:p w14:paraId="02198C59" w14:textId="77777777" w:rsidR="003214DD" w:rsidRPr="00C96582" w:rsidRDefault="003214DD" w:rsidP="003214DD">
      <w:pPr>
        <w:jc w:val="both"/>
        <w:rPr>
          <w:rFonts w:ascii="Arial" w:hAnsi="Arial" w:cs="Arial"/>
          <w:lang w:val="en-GB"/>
        </w:rPr>
      </w:pPr>
      <w:r w:rsidRPr="00C96582">
        <w:rPr>
          <w:rFonts w:ascii="Arial" w:hAnsi="Arial" w:cs="Arial"/>
          <w:b/>
          <w:bCs/>
          <w:lang w:val="en-GB"/>
        </w:rPr>
        <w:t>Providing education during the first 5 days of a suspension or permanent exclusion</w:t>
      </w:r>
    </w:p>
    <w:p w14:paraId="2929DEEB" w14:textId="77777777" w:rsidR="003214DD" w:rsidRPr="00BC51D6" w:rsidRDefault="003214DD" w:rsidP="003214DD">
      <w:pPr>
        <w:jc w:val="both"/>
        <w:rPr>
          <w:rFonts w:ascii="Arial" w:hAnsi="Arial" w:cs="Arial"/>
          <w:sz w:val="16"/>
          <w:szCs w:val="16"/>
          <w:shd w:val="clear" w:color="auto" w:fill="FFFFFF"/>
          <w:lang w:val="en-GB"/>
        </w:rPr>
      </w:pPr>
    </w:p>
    <w:p w14:paraId="465993C5" w14:textId="77777777" w:rsidR="003214DD" w:rsidRDefault="003214DD" w:rsidP="003214DD">
      <w:pPr>
        <w:jc w:val="both"/>
        <w:rPr>
          <w:rFonts w:ascii="Arial" w:hAnsi="Arial" w:cs="Arial"/>
          <w:shd w:val="clear" w:color="auto" w:fill="FFFFFF"/>
          <w:lang w:val="en-GB"/>
        </w:rPr>
      </w:pPr>
      <w:r w:rsidRPr="00C96582">
        <w:rPr>
          <w:rFonts w:ascii="Arial" w:hAnsi="Arial" w:cs="Arial"/>
          <w:shd w:val="clear" w:color="auto" w:fill="FFFFFF"/>
          <w:lang w:val="en-GB"/>
        </w:rPr>
        <w:t>During the first 5 days of a suspension, if the pupil is not attending alternative (AP) provision, the headteacher will take steps to ensure that achievable and accessible work is set and marked for the pupil. Online pathways such as Acorn Digital Learning (ADL) may be used for this. If the pupil has a special educational need or disability, the headteacher will make sure that reasonable adjustments are made to the provision where necessary.</w:t>
      </w:r>
    </w:p>
    <w:p w14:paraId="7586D876" w14:textId="77777777" w:rsidR="003214DD" w:rsidRPr="007818CD" w:rsidRDefault="003214DD" w:rsidP="003214DD">
      <w:pPr>
        <w:jc w:val="both"/>
        <w:rPr>
          <w:rFonts w:ascii="Arial" w:hAnsi="Arial" w:cs="Arial"/>
          <w:sz w:val="16"/>
          <w:szCs w:val="16"/>
          <w:lang w:val="en-GB"/>
        </w:rPr>
      </w:pPr>
    </w:p>
    <w:p w14:paraId="512B1649" w14:textId="77777777" w:rsidR="003214DD" w:rsidRDefault="003214DD" w:rsidP="003214DD">
      <w:pPr>
        <w:jc w:val="both"/>
        <w:rPr>
          <w:rFonts w:ascii="Arial" w:hAnsi="Arial" w:cs="Arial"/>
          <w:shd w:val="clear" w:color="auto" w:fill="FFFFFF"/>
          <w:lang w:val="en-GB"/>
        </w:rPr>
      </w:pPr>
      <w:r w:rsidRPr="00C96582">
        <w:rPr>
          <w:rFonts w:ascii="Arial" w:hAnsi="Arial" w:cs="Arial"/>
          <w:shd w:val="clear" w:color="auto" w:fill="FFFFFF"/>
          <w:lang w:val="en-GB"/>
        </w:rPr>
        <w:t>If the pupil is looked after or if they have a social worker, the school will work with the LA to arrange AP from the first day following the suspension or permanent exclusion. Where this isn’t possible, the school will take reasonable steps to set and mark work for the pupil, including the use of online pathways.</w:t>
      </w:r>
    </w:p>
    <w:p w14:paraId="7D02CC40" w14:textId="77777777" w:rsidR="003214DD" w:rsidRPr="00292893" w:rsidRDefault="003214DD" w:rsidP="003214DD">
      <w:pPr>
        <w:jc w:val="both"/>
        <w:rPr>
          <w:rFonts w:ascii="Arial" w:hAnsi="Arial" w:cs="Arial"/>
          <w:sz w:val="16"/>
          <w:szCs w:val="16"/>
          <w:lang w:val="en-GB"/>
        </w:rPr>
      </w:pPr>
    </w:p>
    <w:p w14:paraId="6F62BC5E" w14:textId="77777777" w:rsidR="003214DD" w:rsidRPr="00D63BB7" w:rsidRDefault="003214DD" w:rsidP="003214DD">
      <w:pPr>
        <w:jc w:val="both"/>
        <w:rPr>
          <w:rFonts w:ascii="Arial" w:hAnsi="Arial" w:cs="Arial"/>
          <w:lang w:val="en-GB"/>
        </w:rPr>
      </w:pPr>
      <w:r w:rsidRPr="00D63BB7">
        <w:rPr>
          <w:rFonts w:ascii="Arial" w:hAnsi="Arial" w:cs="Arial"/>
          <w:b/>
          <w:bCs/>
          <w:lang w:val="en-GB"/>
        </w:rPr>
        <w:t>Governance</w:t>
      </w:r>
    </w:p>
    <w:p w14:paraId="39E14B93" w14:textId="77777777" w:rsidR="003214DD" w:rsidRPr="007818CD" w:rsidRDefault="003214DD" w:rsidP="003214DD">
      <w:pPr>
        <w:jc w:val="both"/>
        <w:rPr>
          <w:rFonts w:ascii="Arial" w:hAnsi="Arial" w:cs="Arial"/>
          <w:b/>
          <w:bCs/>
          <w:sz w:val="12"/>
          <w:szCs w:val="12"/>
          <w:lang w:val="en-GB"/>
        </w:rPr>
      </w:pPr>
    </w:p>
    <w:p w14:paraId="131D0FC3" w14:textId="77777777" w:rsidR="003214DD" w:rsidRPr="00C96582" w:rsidRDefault="003214DD" w:rsidP="003214DD">
      <w:pPr>
        <w:jc w:val="both"/>
        <w:rPr>
          <w:rFonts w:ascii="Arial" w:hAnsi="Arial" w:cs="Arial"/>
          <w:lang w:val="en-GB"/>
        </w:rPr>
      </w:pPr>
      <w:r w:rsidRPr="00C96582">
        <w:rPr>
          <w:rFonts w:ascii="Arial" w:hAnsi="Arial" w:cs="Arial"/>
          <w:b/>
          <w:bCs/>
          <w:lang w:val="en-GB"/>
        </w:rPr>
        <w:t>Considering suspensions and permanent exclusions</w:t>
      </w:r>
    </w:p>
    <w:p w14:paraId="5CF258A5" w14:textId="77777777" w:rsidR="003214DD" w:rsidRPr="00C96582" w:rsidRDefault="003214DD" w:rsidP="003214DD">
      <w:pPr>
        <w:spacing w:before="120"/>
        <w:jc w:val="both"/>
        <w:rPr>
          <w:rFonts w:ascii="Arial" w:hAnsi="Arial" w:cs="Arial"/>
          <w:lang w:val="en-GB"/>
        </w:rPr>
      </w:pPr>
      <w:r w:rsidRPr="00C96582">
        <w:rPr>
          <w:rFonts w:ascii="Arial" w:hAnsi="Arial" w:cs="Arial"/>
          <w:lang w:val="en-GB"/>
        </w:rPr>
        <w:t>Governors have a duty to consider parents’ representations about a suspension or permanent exclusion. They have a duty to consider the reinstatement of a suspended or permanently excluded pupil (see sections 5 and 6) in certain circumstances.</w:t>
      </w:r>
    </w:p>
    <w:p w14:paraId="583FA39B" w14:textId="77777777" w:rsidR="003214DD" w:rsidRPr="00C96582" w:rsidRDefault="003214DD" w:rsidP="003214DD">
      <w:pPr>
        <w:spacing w:before="120"/>
        <w:jc w:val="both"/>
        <w:rPr>
          <w:rFonts w:ascii="Arial" w:hAnsi="Arial" w:cs="Arial"/>
          <w:lang w:val="en-GB"/>
        </w:rPr>
      </w:pPr>
      <w:r w:rsidRPr="00C96582">
        <w:rPr>
          <w:rFonts w:ascii="Arial" w:hAnsi="Arial" w:cs="Arial"/>
          <w:lang w:val="en-GB"/>
        </w:rPr>
        <w:t>Within 14 days of receiving a request, the governors will provide the secretary of state with information about any suspensions or exclusions within the last 12 months.</w:t>
      </w:r>
    </w:p>
    <w:p w14:paraId="1C746034" w14:textId="77777777" w:rsidR="003214DD" w:rsidRPr="00C96582" w:rsidRDefault="003214DD" w:rsidP="003214DD">
      <w:pPr>
        <w:spacing w:before="120"/>
        <w:jc w:val="both"/>
        <w:rPr>
          <w:rFonts w:ascii="Arial" w:hAnsi="Arial" w:cs="Arial"/>
          <w:lang w:val="en-GB"/>
        </w:rPr>
      </w:pPr>
      <w:r w:rsidRPr="00C96582">
        <w:rPr>
          <w:rFonts w:ascii="Arial" w:hAnsi="Arial" w:cs="Arial"/>
          <w:lang w:val="en-GB"/>
        </w:rPr>
        <w:t xml:space="preserve">For any suspension of more than 5 school days, the governors will arrange suitable full-time education for the pupil. This provision will begin no later than the sixth day of the suspension. </w:t>
      </w:r>
    </w:p>
    <w:p w14:paraId="379B7E23" w14:textId="77777777" w:rsidR="003214DD" w:rsidRPr="00C96582" w:rsidRDefault="003214DD" w:rsidP="003214DD">
      <w:pPr>
        <w:spacing w:before="120"/>
        <w:jc w:val="both"/>
        <w:rPr>
          <w:rFonts w:ascii="Arial" w:hAnsi="Arial" w:cs="Arial"/>
          <w:lang w:val="en-GB"/>
        </w:rPr>
      </w:pPr>
      <w:r w:rsidRPr="00C96582">
        <w:rPr>
          <w:rFonts w:ascii="Arial" w:hAnsi="Arial" w:cs="Arial"/>
          <w:lang w:val="en-GB"/>
        </w:rPr>
        <w:t>The governing board does not have to arrange such provision for pupils in their final year of compulsory education who do not have any further public exams to sit.</w:t>
      </w:r>
    </w:p>
    <w:p w14:paraId="6342D6FC" w14:textId="77777777" w:rsidR="003214DD" w:rsidRPr="00292893" w:rsidRDefault="003214DD" w:rsidP="003214DD">
      <w:pPr>
        <w:jc w:val="both"/>
        <w:rPr>
          <w:rFonts w:ascii="Arial" w:hAnsi="Arial" w:cs="Arial"/>
          <w:b/>
          <w:bCs/>
          <w:sz w:val="16"/>
          <w:szCs w:val="16"/>
          <w:lang w:val="en-GB"/>
        </w:rPr>
      </w:pPr>
    </w:p>
    <w:p w14:paraId="163E6C53" w14:textId="77777777" w:rsidR="003214DD" w:rsidRPr="00C96582" w:rsidRDefault="003214DD" w:rsidP="003214DD">
      <w:pPr>
        <w:jc w:val="both"/>
        <w:rPr>
          <w:rFonts w:ascii="Arial" w:hAnsi="Arial" w:cs="Arial"/>
          <w:lang w:val="en-GB"/>
        </w:rPr>
      </w:pPr>
      <w:r w:rsidRPr="00C96582">
        <w:rPr>
          <w:rFonts w:ascii="Arial" w:hAnsi="Arial" w:cs="Arial"/>
          <w:b/>
          <w:bCs/>
          <w:lang w:val="en-GB"/>
        </w:rPr>
        <w:t>Monitoring and analysing suspensions and exclusions data</w:t>
      </w:r>
    </w:p>
    <w:p w14:paraId="73CE5968" w14:textId="77777777" w:rsidR="003214DD" w:rsidRDefault="003214DD" w:rsidP="003214DD">
      <w:pPr>
        <w:spacing w:before="120"/>
        <w:jc w:val="both"/>
        <w:rPr>
          <w:rFonts w:ascii="Arial" w:hAnsi="Arial" w:cs="Arial"/>
          <w:lang w:val="en-GB"/>
        </w:rPr>
      </w:pPr>
      <w:r w:rsidRPr="00C96582">
        <w:rPr>
          <w:rFonts w:ascii="Arial" w:hAnsi="Arial" w:cs="Arial"/>
          <w:lang w:val="en-GB"/>
        </w:rPr>
        <w:t>The governing board will challenge and evaluate the data on the school’s use of suspension, exclusion, off-site direction to alternative provision and managed moves.</w:t>
      </w:r>
    </w:p>
    <w:p w14:paraId="4E48DFE5" w14:textId="77777777" w:rsidR="003214DD" w:rsidRPr="00A255C0" w:rsidRDefault="003214DD" w:rsidP="003214DD">
      <w:pPr>
        <w:jc w:val="both"/>
        <w:rPr>
          <w:rFonts w:ascii="Arial" w:hAnsi="Arial" w:cs="Arial"/>
          <w:sz w:val="8"/>
          <w:szCs w:val="8"/>
          <w:lang w:val="en-GB"/>
        </w:rPr>
      </w:pPr>
    </w:p>
    <w:p w14:paraId="5CC22A6F" w14:textId="77777777" w:rsidR="003214DD" w:rsidRDefault="003214DD" w:rsidP="003214DD">
      <w:pPr>
        <w:jc w:val="both"/>
        <w:rPr>
          <w:rFonts w:ascii="Arial" w:hAnsi="Arial" w:cs="Arial"/>
          <w:lang w:val="en-GB"/>
        </w:rPr>
      </w:pPr>
      <w:r w:rsidRPr="00C96582">
        <w:rPr>
          <w:rFonts w:ascii="Arial" w:hAnsi="Arial" w:cs="Arial"/>
          <w:lang w:val="en-GB"/>
        </w:rPr>
        <w:t>The governing board will consider:</w:t>
      </w:r>
    </w:p>
    <w:p w14:paraId="1FE2C0CA" w14:textId="77777777" w:rsidR="003214DD" w:rsidRPr="00BC51D6" w:rsidRDefault="003214DD" w:rsidP="003214DD">
      <w:pPr>
        <w:jc w:val="both"/>
        <w:rPr>
          <w:rFonts w:ascii="Arial" w:hAnsi="Arial" w:cs="Arial"/>
          <w:sz w:val="4"/>
          <w:szCs w:val="4"/>
          <w:lang w:val="en-GB"/>
        </w:rPr>
      </w:pPr>
    </w:p>
    <w:p w14:paraId="590ABE67" w14:textId="77777777" w:rsidR="003214DD" w:rsidRPr="00C96582" w:rsidRDefault="003214DD" w:rsidP="003214DD">
      <w:pPr>
        <w:numPr>
          <w:ilvl w:val="0"/>
          <w:numId w:val="22"/>
        </w:numPr>
        <w:ind w:left="340" w:hanging="261"/>
        <w:jc w:val="both"/>
        <w:rPr>
          <w:rFonts w:ascii="Arial" w:eastAsia="Times New Roman" w:hAnsi="Arial" w:cs="Arial"/>
          <w:lang w:val="en-GB"/>
        </w:rPr>
      </w:pPr>
      <w:r>
        <w:rPr>
          <w:rFonts w:ascii="Arial" w:hAnsi="Arial" w:cs="Arial"/>
          <w:lang w:val="en-GB"/>
        </w:rPr>
        <w:t>h</w:t>
      </w:r>
      <w:r w:rsidRPr="00C96582">
        <w:rPr>
          <w:rFonts w:ascii="Arial" w:hAnsi="Arial" w:cs="Arial"/>
          <w:lang w:val="en-GB"/>
        </w:rPr>
        <w:t>ow effectively and consistently the behaviour policy is being implemented</w:t>
      </w:r>
    </w:p>
    <w:p w14:paraId="0C375807" w14:textId="77777777" w:rsidR="003214DD" w:rsidRPr="00C96582" w:rsidRDefault="003214DD" w:rsidP="003214DD">
      <w:pPr>
        <w:numPr>
          <w:ilvl w:val="0"/>
          <w:numId w:val="22"/>
        </w:numPr>
        <w:ind w:left="340" w:hanging="261"/>
        <w:jc w:val="both"/>
        <w:rPr>
          <w:rFonts w:ascii="Arial" w:eastAsia="Times New Roman" w:hAnsi="Arial" w:cs="Arial"/>
          <w:lang w:val="en-GB"/>
        </w:rPr>
      </w:pPr>
      <w:r w:rsidRPr="00C96582">
        <w:rPr>
          <w:rFonts w:ascii="Arial" w:hAnsi="Arial" w:cs="Arial"/>
          <w:lang w:val="en-GB"/>
        </w:rPr>
        <w:t>The school register and absence codes</w:t>
      </w:r>
    </w:p>
    <w:p w14:paraId="4238B984" w14:textId="77777777" w:rsidR="003214DD" w:rsidRPr="00C96582" w:rsidRDefault="003214DD" w:rsidP="003214DD">
      <w:pPr>
        <w:numPr>
          <w:ilvl w:val="0"/>
          <w:numId w:val="22"/>
        </w:numPr>
        <w:ind w:left="340" w:hanging="261"/>
        <w:jc w:val="both"/>
        <w:rPr>
          <w:rFonts w:ascii="Arial" w:eastAsia="Times New Roman" w:hAnsi="Arial" w:cs="Arial"/>
          <w:lang w:val="en-GB"/>
        </w:rPr>
      </w:pPr>
      <w:r w:rsidRPr="00C96582">
        <w:rPr>
          <w:rFonts w:ascii="Arial" w:hAnsi="Arial" w:cs="Arial"/>
          <w:lang w:val="en-GB"/>
        </w:rPr>
        <w:t>Instances where pupils receive repeat suspensions</w:t>
      </w:r>
    </w:p>
    <w:p w14:paraId="1531E6E8" w14:textId="77777777" w:rsidR="003214DD" w:rsidRPr="00C96582" w:rsidRDefault="003214DD" w:rsidP="003214DD">
      <w:pPr>
        <w:numPr>
          <w:ilvl w:val="0"/>
          <w:numId w:val="22"/>
        </w:numPr>
        <w:ind w:left="340" w:hanging="261"/>
        <w:jc w:val="both"/>
        <w:rPr>
          <w:rFonts w:ascii="Arial" w:eastAsia="Times New Roman" w:hAnsi="Arial" w:cs="Arial"/>
          <w:lang w:val="en-GB"/>
        </w:rPr>
      </w:pPr>
      <w:r w:rsidRPr="00C96582">
        <w:rPr>
          <w:rFonts w:ascii="Arial" w:hAnsi="Arial" w:cs="Arial"/>
          <w:lang w:val="en-GB"/>
        </w:rPr>
        <w:t>Interventions in place to support pupils at risk of suspension or permanent exclusion</w:t>
      </w:r>
    </w:p>
    <w:p w14:paraId="3673FF9D" w14:textId="77777777" w:rsidR="003214DD" w:rsidRPr="00A118B3" w:rsidRDefault="003214DD" w:rsidP="003214DD">
      <w:pPr>
        <w:numPr>
          <w:ilvl w:val="0"/>
          <w:numId w:val="22"/>
        </w:numPr>
        <w:ind w:left="340" w:hanging="261"/>
        <w:jc w:val="both"/>
        <w:rPr>
          <w:rFonts w:ascii="Arial" w:hAnsi="Arial" w:cs="Arial"/>
          <w:lang w:val="en-GB" w:eastAsia="en-GB"/>
        </w:rPr>
      </w:pPr>
      <w:r w:rsidRPr="00A118B3">
        <w:rPr>
          <w:rFonts w:ascii="Arial" w:hAnsi="Arial" w:cs="Arial"/>
          <w:lang w:val="en-GB"/>
        </w:rPr>
        <w:t xml:space="preserve">Any variations in the rolling average of permanent exclusions, to understand why this is happening, and to make sure they are only used when necessary </w:t>
      </w:r>
    </w:p>
    <w:p w14:paraId="1B21FFC1" w14:textId="77777777" w:rsidR="003214DD" w:rsidRPr="00C96582" w:rsidRDefault="003214DD" w:rsidP="003214DD">
      <w:pPr>
        <w:numPr>
          <w:ilvl w:val="0"/>
          <w:numId w:val="22"/>
        </w:numPr>
        <w:ind w:left="340" w:hanging="261"/>
        <w:jc w:val="both"/>
        <w:rPr>
          <w:rFonts w:ascii="Arial" w:eastAsia="Times New Roman" w:hAnsi="Arial" w:cs="Arial"/>
          <w:lang w:val="en-GB"/>
        </w:rPr>
      </w:pPr>
      <w:r w:rsidRPr="00C96582">
        <w:rPr>
          <w:rFonts w:ascii="Arial" w:hAnsi="Arial" w:cs="Arial"/>
          <w:lang w:val="en-GB"/>
        </w:rPr>
        <w:t>Timing of moves and permanent exclusions, and whether there are any patterns, including any indications which may highlight where policies or support are not working</w:t>
      </w:r>
      <w:r>
        <w:rPr>
          <w:rFonts w:ascii="Arial" w:hAnsi="Arial" w:cs="Arial"/>
          <w:lang w:val="en-GB"/>
        </w:rPr>
        <w:t>.</w:t>
      </w:r>
    </w:p>
    <w:p w14:paraId="025D612A" w14:textId="77777777" w:rsidR="003214DD" w:rsidRPr="00C96582" w:rsidRDefault="003214DD" w:rsidP="003214DD">
      <w:pPr>
        <w:numPr>
          <w:ilvl w:val="0"/>
          <w:numId w:val="22"/>
        </w:numPr>
        <w:ind w:left="340" w:hanging="261"/>
        <w:jc w:val="both"/>
        <w:rPr>
          <w:rFonts w:ascii="Arial" w:eastAsia="Times New Roman" w:hAnsi="Arial" w:cs="Arial"/>
          <w:lang w:val="en-GB"/>
        </w:rPr>
      </w:pPr>
      <w:r w:rsidRPr="00C96582">
        <w:rPr>
          <w:rFonts w:ascii="Arial" w:hAnsi="Arial" w:cs="Arial"/>
          <w:lang w:val="en-GB"/>
        </w:rPr>
        <w:t>The characteristics of suspended and permanently excluded pupils, and why this is taking place</w:t>
      </w:r>
    </w:p>
    <w:p w14:paraId="536537C3" w14:textId="77777777" w:rsidR="003214DD" w:rsidRPr="00C96582" w:rsidRDefault="003214DD" w:rsidP="003214DD">
      <w:pPr>
        <w:numPr>
          <w:ilvl w:val="0"/>
          <w:numId w:val="22"/>
        </w:numPr>
        <w:ind w:left="340" w:hanging="261"/>
        <w:jc w:val="both"/>
        <w:rPr>
          <w:rFonts w:ascii="Arial" w:eastAsia="Times New Roman" w:hAnsi="Arial" w:cs="Arial"/>
          <w:lang w:val="en-GB"/>
        </w:rPr>
      </w:pPr>
      <w:r w:rsidRPr="00C96582">
        <w:rPr>
          <w:rFonts w:ascii="Arial" w:hAnsi="Arial" w:cs="Arial"/>
          <w:lang w:val="en-GB"/>
        </w:rPr>
        <w:t>Whether the placements of pupils directed off-site into alternative provision are reviewed at sufficient intervals to assure that the education is achieving its objectives and that pupils are benefiting from it</w:t>
      </w:r>
    </w:p>
    <w:p w14:paraId="6D1913D3" w14:textId="77777777" w:rsidR="003214DD" w:rsidRPr="00C96582" w:rsidRDefault="003214DD" w:rsidP="003214DD">
      <w:pPr>
        <w:numPr>
          <w:ilvl w:val="0"/>
          <w:numId w:val="22"/>
        </w:numPr>
        <w:ind w:left="340" w:hanging="261"/>
        <w:jc w:val="both"/>
        <w:rPr>
          <w:rFonts w:ascii="Arial" w:eastAsia="Times New Roman" w:hAnsi="Arial" w:cs="Arial"/>
          <w:lang w:val="en-GB"/>
        </w:rPr>
      </w:pPr>
      <w:r w:rsidRPr="00C96582">
        <w:rPr>
          <w:rFonts w:ascii="Arial" w:hAnsi="Arial" w:cs="Arial"/>
          <w:lang w:val="en-GB"/>
        </w:rPr>
        <w:t>The cost implications of directing pupils off-site</w:t>
      </w:r>
    </w:p>
    <w:p w14:paraId="54F646DA" w14:textId="77777777" w:rsidR="003214DD" w:rsidRDefault="003214DD" w:rsidP="00ED5C7F">
      <w:pPr>
        <w:pStyle w:val="BodyText"/>
        <w:spacing w:before="1"/>
        <w:rPr>
          <w:rFonts w:ascii="Arial" w:hAnsi="Arial" w:cs="Arial"/>
          <w:sz w:val="21"/>
        </w:rPr>
      </w:pPr>
    </w:p>
    <w:p w14:paraId="13D2E14A" w14:textId="77777777" w:rsidR="003214DD" w:rsidRPr="003214DD" w:rsidRDefault="003214DD" w:rsidP="003214DD">
      <w:pPr>
        <w:spacing w:before="240"/>
        <w:jc w:val="both"/>
        <w:rPr>
          <w:rFonts w:ascii="Arial" w:hAnsi="Arial" w:cs="Arial"/>
          <w:lang w:val="en-GB"/>
        </w:rPr>
      </w:pPr>
      <w:r w:rsidRPr="003214DD">
        <w:rPr>
          <w:rFonts w:ascii="Arial" w:hAnsi="Arial" w:cs="Arial"/>
          <w:b/>
          <w:bCs/>
          <w:color w:val="12263F"/>
          <w:lang w:val="en-GB"/>
        </w:rPr>
        <w:t>The local authority (LA)</w:t>
      </w:r>
    </w:p>
    <w:p w14:paraId="1C198C62" w14:textId="77777777" w:rsidR="003214DD" w:rsidRPr="003214DD" w:rsidRDefault="003214DD" w:rsidP="003214DD">
      <w:pPr>
        <w:spacing w:before="120"/>
        <w:jc w:val="both"/>
        <w:rPr>
          <w:rFonts w:ascii="Arial" w:hAnsi="Arial" w:cs="Arial"/>
          <w:lang w:val="en-GB"/>
        </w:rPr>
      </w:pPr>
      <w:r w:rsidRPr="003214DD">
        <w:rPr>
          <w:rFonts w:ascii="Arial" w:hAnsi="Arial" w:cs="Arial"/>
          <w:lang w:val="en-GB"/>
        </w:rPr>
        <w:t>For permanent exclusions, the LA will arrange suitable full-time education to begin no later than the sixth school day after the first day of the exclusion.</w:t>
      </w:r>
    </w:p>
    <w:p w14:paraId="1B2B3D6E" w14:textId="77777777" w:rsidR="003214DD" w:rsidRPr="003214DD" w:rsidRDefault="003214DD" w:rsidP="003214DD">
      <w:pPr>
        <w:spacing w:before="120"/>
        <w:jc w:val="both"/>
        <w:rPr>
          <w:rFonts w:ascii="Arial" w:hAnsi="Arial" w:cs="Arial"/>
          <w:lang w:val="en-GB"/>
        </w:rPr>
      </w:pPr>
      <w:r w:rsidRPr="003214DD">
        <w:rPr>
          <w:rFonts w:ascii="Arial" w:hAnsi="Arial" w:cs="Arial"/>
          <w:lang w:val="en-GB"/>
        </w:rPr>
        <w:t>For pupils who are LAC or have social workers, the LA and the school will work together arrange suitable full-time education to begin from the first day of the exclusion.</w:t>
      </w:r>
    </w:p>
    <w:p w14:paraId="64E076C8" w14:textId="77777777" w:rsidR="003214DD" w:rsidRDefault="003214DD" w:rsidP="003214DD">
      <w:pPr>
        <w:tabs>
          <w:tab w:val="left" w:pos="820"/>
          <w:tab w:val="left" w:pos="821"/>
        </w:tabs>
        <w:spacing w:before="1"/>
        <w:ind w:left="10" w:firstLine="132"/>
        <w:jc w:val="both"/>
        <w:outlineLvl w:val="0"/>
        <w:rPr>
          <w:rFonts w:ascii="Arial" w:eastAsia="Arial" w:hAnsi="Arial" w:cs="Arial"/>
          <w:b/>
          <w:color w:val="000000"/>
          <w:spacing w:val="-5"/>
          <w:sz w:val="16"/>
          <w:szCs w:val="16"/>
          <w:lang w:val="en-GB" w:eastAsia="en-GB"/>
        </w:rPr>
      </w:pPr>
    </w:p>
    <w:p w14:paraId="15B8F4DE" w14:textId="77777777" w:rsidR="00816D0F" w:rsidRPr="003214DD" w:rsidRDefault="00816D0F" w:rsidP="003214DD">
      <w:pPr>
        <w:tabs>
          <w:tab w:val="left" w:pos="820"/>
          <w:tab w:val="left" w:pos="821"/>
        </w:tabs>
        <w:spacing w:before="1"/>
        <w:ind w:left="10" w:firstLine="132"/>
        <w:jc w:val="both"/>
        <w:outlineLvl w:val="0"/>
        <w:rPr>
          <w:rFonts w:ascii="Arial" w:eastAsia="Arial" w:hAnsi="Arial" w:cs="Arial"/>
          <w:b/>
          <w:color w:val="000000"/>
          <w:spacing w:val="-5"/>
          <w:sz w:val="16"/>
          <w:szCs w:val="16"/>
          <w:lang w:val="en-GB" w:eastAsia="en-GB"/>
        </w:rPr>
      </w:pPr>
    </w:p>
    <w:p w14:paraId="1239BDFC" w14:textId="77777777" w:rsidR="003214DD" w:rsidRPr="003214DD" w:rsidRDefault="003214DD" w:rsidP="003214DD">
      <w:pPr>
        <w:tabs>
          <w:tab w:val="left" w:pos="820"/>
          <w:tab w:val="left" w:pos="821"/>
        </w:tabs>
        <w:spacing w:before="1"/>
        <w:ind w:left="10" w:hanging="10"/>
        <w:jc w:val="both"/>
        <w:outlineLvl w:val="0"/>
        <w:rPr>
          <w:rFonts w:ascii="Arial" w:eastAsia="Arial" w:hAnsi="Arial" w:cs="Arial"/>
          <w:b/>
          <w:color w:val="000000"/>
          <w:lang w:val="en-GB" w:eastAsia="en-GB"/>
        </w:rPr>
      </w:pPr>
      <w:bookmarkStart w:id="12" w:name="_Toc121304219"/>
      <w:bookmarkStart w:id="13" w:name="_Toc189240826"/>
      <w:r w:rsidRPr="003214DD">
        <w:rPr>
          <w:rFonts w:ascii="Arial" w:eastAsia="Arial" w:hAnsi="Arial" w:cs="Arial"/>
          <w:b/>
          <w:color w:val="000000"/>
          <w:spacing w:val="-5"/>
          <w:lang w:val="en-GB" w:eastAsia="en-GB"/>
        </w:rPr>
        <w:t>5.0</w:t>
      </w:r>
      <w:r w:rsidRPr="003214DD">
        <w:rPr>
          <w:rFonts w:ascii="Arial" w:eastAsia="Arial" w:hAnsi="Arial" w:cs="Arial"/>
          <w:b/>
          <w:color w:val="000000"/>
          <w:lang w:val="en-GB" w:eastAsia="en-GB"/>
        </w:rPr>
        <w:tab/>
        <w:t>CONSIDERING THE REINSTATEMENT OF A PUPIL</w:t>
      </w:r>
      <w:bookmarkEnd w:id="12"/>
      <w:bookmarkEnd w:id="13"/>
    </w:p>
    <w:p w14:paraId="4C3A3288" w14:textId="77777777" w:rsidR="003214DD" w:rsidRPr="003214DD" w:rsidRDefault="003214DD" w:rsidP="003214DD">
      <w:pPr>
        <w:jc w:val="both"/>
        <w:rPr>
          <w:rFonts w:ascii="Arial" w:hAnsi="Arial" w:cs="Arial"/>
          <w:sz w:val="16"/>
          <w:szCs w:val="16"/>
        </w:rPr>
      </w:pPr>
    </w:p>
    <w:p w14:paraId="6FB157E8" w14:textId="77777777" w:rsidR="003214DD" w:rsidRPr="003214DD" w:rsidRDefault="003214DD" w:rsidP="003214DD">
      <w:pPr>
        <w:ind w:right="284"/>
        <w:jc w:val="both"/>
        <w:rPr>
          <w:rFonts w:ascii="Arial" w:hAnsi="Arial" w:cs="Arial"/>
          <w:lang w:val="en-GB"/>
        </w:rPr>
      </w:pPr>
      <w:r w:rsidRPr="003214DD">
        <w:rPr>
          <w:rFonts w:ascii="Arial" w:hAnsi="Arial" w:cs="Arial"/>
          <w:lang w:val="en-GB"/>
        </w:rPr>
        <w:t>The Governing Board will consider and decide on the reinstatement of a suspended or permanently excluded pupil within 15 school days of receiving the notice of the suspension or exclusion if:</w:t>
      </w:r>
    </w:p>
    <w:p w14:paraId="01864A95" w14:textId="77777777" w:rsidR="003214DD" w:rsidRPr="003214DD" w:rsidRDefault="003214DD" w:rsidP="003214DD">
      <w:pPr>
        <w:ind w:right="284"/>
        <w:jc w:val="both"/>
        <w:rPr>
          <w:rFonts w:ascii="Arial" w:hAnsi="Arial" w:cs="Arial"/>
          <w:sz w:val="8"/>
          <w:szCs w:val="8"/>
          <w:lang w:val="en-GB"/>
        </w:rPr>
      </w:pPr>
    </w:p>
    <w:p w14:paraId="17E7EDCE" w14:textId="77777777" w:rsidR="003214DD" w:rsidRPr="003214DD" w:rsidRDefault="003214DD" w:rsidP="003214DD">
      <w:pPr>
        <w:numPr>
          <w:ilvl w:val="0"/>
          <w:numId w:val="23"/>
        </w:numPr>
        <w:ind w:left="340" w:hanging="261"/>
        <w:jc w:val="both"/>
        <w:rPr>
          <w:rFonts w:ascii="Arial" w:eastAsia="Times New Roman" w:hAnsi="Arial" w:cs="Arial"/>
          <w:lang w:val="en-GB"/>
        </w:rPr>
      </w:pPr>
      <w:r w:rsidRPr="003214DD">
        <w:rPr>
          <w:rFonts w:ascii="Arial" w:hAnsi="Arial" w:cs="Arial"/>
          <w:lang w:val="en-GB"/>
        </w:rPr>
        <w:t>The exclusion is permanent</w:t>
      </w:r>
    </w:p>
    <w:p w14:paraId="379AA9BD" w14:textId="77777777" w:rsidR="003214DD" w:rsidRPr="003214DD" w:rsidRDefault="003214DD" w:rsidP="003214DD">
      <w:pPr>
        <w:numPr>
          <w:ilvl w:val="0"/>
          <w:numId w:val="23"/>
        </w:numPr>
        <w:ind w:left="340" w:hanging="261"/>
        <w:jc w:val="both"/>
        <w:rPr>
          <w:rFonts w:ascii="Arial" w:eastAsia="Times New Roman" w:hAnsi="Arial" w:cs="Arial"/>
          <w:lang w:val="en-GB"/>
        </w:rPr>
      </w:pPr>
      <w:r w:rsidRPr="003214DD">
        <w:rPr>
          <w:rFonts w:ascii="Arial" w:hAnsi="Arial" w:cs="Arial"/>
          <w:lang w:val="en-GB"/>
        </w:rPr>
        <w:t>It is a suspension which would bring the pupil's total number of days out of school to more than 15 in a term; or</w:t>
      </w:r>
    </w:p>
    <w:p w14:paraId="436E9BF4" w14:textId="77777777" w:rsidR="003214DD" w:rsidRPr="003214DD" w:rsidRDefault="003214DD" w:rsidP="003214DD">
      <w:pPr>
        <w:numPr>
          <w:ilvl w:val="0"/>
          <w:numId w:val="23"/>
        </w:numPr>
        <w:ind w:left="340" w:hanging="261"/>
        <w:jc w:val="both"/>
        <w:rPr>
          <w:rFonts w:ascii="Arial" w:eastAsia="Times New Roman" w:hAnsi="Arial" w:cs="Arial"/>
          <w:lang w:val="en-GB"/>
        </w:rPr>
      </w:pPr>
      <w:r w:rsidRPr="003214DD">
        <w:rPr>
          <w:rFonts w:ascii="Arial" w:hAnsi="Arial" w:cs="Arial"/>
          <w:lang w:val="en-GB"/>
        </w:rPr>
        <w:t>It would result in a pupil missing a public exam or National Curriculum test</w:t>
      </w:r>
    </w:p>
    <w:p w14:paraId="0561AB2C" w14:textId="77777777" w:rsidR="003214DD" w:rsidRPr="003214DD" w:rsidRDefault="003214DD" w:rsidP="003214DD">
      <w:pPr>
        <w:ind w:left="340"/>
        <w:jc w:val="both"/>
        <w:rPr>
          <w:rFonts w:ascii="Arial" w:eastAsia="Times New Roman" w:hAnsi="Arial" w:cs="Arial"/>
          <w:sz w:val="16"/>
          <w:szCs w:val="16"/>
          <w:lang w:val="en-GB"/>
        </w:rPr>
      </w:pPr>
    </w:p>
    <w:p w14:paraId="0EF06E0F" w14:textId="77777777" w:rsidR="003214DD" w:rsidRPr="003214DD" w:rsidRDefault="003214DD" w:rsidP="003214DD">
      <w:pPr>
        <w:jc w:val="both"/>
        <w:rPr>
          <w:rFonts w:ascii="Arial" w:hAnsi="Arial" w:cs="Arial"/>
          <w:lang w:val="en-GB"/>
        </w:rPr>
      </w:pPr>
      <w:r w:rsidRPr="003214DD">
        <w:rPr>
          <w:rFonts w:ascii="Arial" w:hAnsi="Arial" w:cs="Arial"/>
          <w:lang w:val="en-GB"/>
        </w:rPr>
        <w:t>Where the pupil has been suspended, and the suspension does not bring the pupil's total number of days of suspension to more than 5 in a term, governors must consider any representations made by parents. However, it is not required to arrange a meeting with parents, and it cannot direct the headteacher to reinstate the pupil.</w:t>
      </w:r>
    </w:p>
    <w:p w14:paraId="38BAFC55" w14:textId="77777777" w:rsidR="003214DD" w:rsidRPr="003214DD" w:rsidRDefault="003214DD" w:rsidP="003214DD">
      <w:pPr>
        <w:jc w:val="both"/>
        <w:rPr>
          <w:rFonts w:ascii="Arial" w:eastAsia="Times New Roman" w:hAnsi="Arial" w:cs="Arial"/>
          <w:sz w:val="16"/>
          <w:szCs w:val="16"/>
          <w:lang w:val="en-GB"/>
        </w:rPr>
      </w:pPr>
    </w:p>
    <w:p w14:paraId="786F1C45" w14:textId="77777777" w:rsidR="003214DD" w:rsidRPr="003214DD" w:rsidRDefault="003214DD" w:rsidP="003214DD">
      <w:pPr>
        <w:jc w:val="both"/>
        <w:rPr>
          <w:rFonts w:ascii="Arial" w:hAnsi="Arial" w:cs="Arial"/>
          <w:lang w:val="en-GB"/>
        </w:rPr>
      </w:pPr>
      <w:r w:rsidRPr="003214DD">
        <w:rPr>
          <w:rFonts w:ascii="Arial" w:hAnsi="Arial" w:cs="Arial"/>
          <w:lang w:val="en-GB"/>
        </w:rPr>
        <w:t>Where the pupil has been suspended for more than 5 days, but less than 16 days, in a single term, and the parents make representations to governors, the governing board will consider and decide on the reinstatement of a suspended pupil within 5 school days of receiving notice of the suspension. If the parents do not make representations, the board is not required to meet, and it cannot direct the headteacher to reinstate the pupil.</w:t>
      </w:r>
    </w:p>
    <w:p w14:paraId="599C89A3" w14:textId="77777777" w:rsidR="003214DD" w:rsidRPr="003214DD" w:rsidRDefault="003214DD" w:rsidP="003214DD">
      <w:pPr>
        <w:jc w:val="both"/>
        <w:rPr>
          <w:rFonts w:ascii="Arial" w:hAnsi="Arial" w:cs="Arial"/>
          <w:iCs/>
          <w:sz w:val="16"/>
          <w:szCs w:val="16"/>
          <w:lang w:val="en-GB"/>
        </w:rPr>
      </w:pPr>
    </w:p>
    <w:p w14:paraId="655914BE" w14:textId="77777777" w:rsidR="003214DD" w:rsidRPr="003214DD" w:rsidRDefault="003214DD" w:rsidP="003214DD">
      <w:pPr>
        <w:jc w:val="both"/>
        <w:rPr>
          <w:rFonts w:ascii="Arial" w:hAnsi="Arial" w:cs="Arial"/>
          <w:lang w:val="en-GB"/>
        </w:rPr>
      </w:pPr>
      <w:r w:rsidRPr="003214DD">
        <w:rPr>
          <w:rFonts w:ascii="Arial" w:hAnsi="Arial" w:cs="Arial"/>
          <w:lang w:val="en-GB"/>
        </w:rPr>
        <w:t>Where a suspension or permanent exclusion would result in a pupil missing a public exam or National Curriculum test, the governors will, as far as reasonably practicable, consider and decide on the reinstatement of the pupil before the date of the exam or test. If this is not practicable, governors may consider the suspension or permanent exclusion and decide whether or not to reinstate the pupil.</w:t>
      </w:r>
    </w:p>
    <w:p w14:paraId="257DB7C2" w14:textId="77777777" w:rsidR="003214DD" w:rsidRPr="003214DD" w:rsidRDefault="003214DD" w:rsidP="003214DD">
      <w:pPr>
        <w:jc w:val="both"/>
        <w:rPr>
          <w:rFonts w:ascii="Arial" w:hAnsi="Arial" w:cs="Arial"/>
          <w:sz w:val="16"/>
          <w:szCs w:val="16"/>
          <w:lang w:val="en-GB"/>
        </w:rPr>
      </w:pPr>
      <w:r w:rsidRPr="003214DD">
        <w:rPr>
          <w:rFonts w:ascii="Arial" w:hAnsi="Arial" w:cs="Arial"/>
          <w:lang w:val="en-GB"/>
        </w:rPr>
        <w:t xml:space="preserve"> </w:t>
      </w:r>
    </w:p>
    <w:p w14:paraId="62FF552E" w14:textId="77777777" w:rsidR="003214DD" w:rsidRPr="003214DD" w:rsidRDefault="003214DD" w:rsidP="003214DD">
      <w:pPr>
        <w:jc w:val="both"/>
        <w:rPr>
          <w:rFonts w:ascii="Arial" w:hAnsi="Arial" w:cs="Arial"/>
          <w:lang w:val="en-GB"/>
        </w:rPr>
      </w:pPr>
      <w:r w:rsidRPr="003214DD">
        <w:rPr>
          <w:rFonts w:ascii="Arial" w:hAnsi="Arial" w:cs="Arial"/>
          <w:lang w:val="en-GB"/>
        </w:rPr>
        <w:t>The following parties will be invited to a meeting of the governing board and allowed to make representations or share information:</w:t>
      </w:r>
    </w:p>
    <w:p w14:paraId="7873BF64" w14:textId="77777777" w:rsidR="003214DD" w:rsidRPr="003214DD" w:rsidRDefault="003214DD" w:rsidP="003214DD">
      <w:pPr>
        <w:jc w:val="both"/>
        <w:rPr>
          <w:rFonts w:ascii="Arial" w:hAnsi="Arial" w:cs="Arial"/>
          <w:sz w:val="4"/>
          <w:szCs w:val="4"/>
          <w:lang w:val="en-GB"/>
        </w:rPr>
      </w:pPr>
    </w:p>
    <w:p w14:paraId="0B825EEF" w14:textId="77777777" w:rsidR="003214DD" w:rsidRPr="003214DD" w:rsidRDefault="003214DD" w:rsidP="003214DD">
      <w:pPr>
        <w:numPr>
          <w:ilvl w:val="0"/>
          <w:numId w:val="24"/>
        </w:numPr>
        <w:ind w:left="340" w:hanging="261"/>
        <w:jc w:val="both"/>
        <w:rPr>
          <w:rFonts w:ascii="Arial" w:eastAsia="Times New Roman" w:hAnsi="Arial" w:cs="Arial"/>
          <w:lang w:val="en-GB"/>
        </w:rPr>
      </w:pPr>
      <w:r w:rsidRPr="003214DD">
        <w:rPr>
          <w:rFonts w:ascii="Arial" w:hAnsi="Arial" w:cs="Arial"/>
          <w:lang w:val="en-GB"/>
        </w:rPr>
        <w:t>Parents, or the pupil if they are 18 or over (and, where requested, a representative or friend)</w:t>
      </w:r>
    </w:p>
    <w:p w14:paraId="2380B731" w14:textId="77777777" w:rsidR="003214DD" w:rsidRPr="003214DD" w:rsidRDefault="003214DD" w:rsidP="003214DD">
      <w:pPr>
        <w:numPr>
          <w:ilvl w:val="0"/>
          <w:numId w:val="24"/>
        </w:numPr>
        <w:ind w:left="340" w:hanging="261"/>
        <w:jc w:val="both"/>
        <w:rPr>
          <w:rFonts w:ascii="Arial" w:eastAsia="Times New Roman" w:hAnsi="Arial" w:cs="Arial"/>
          <w:lang w:val="en-GB"/>
        </w:rPr>
      </w:pPr>
      <w:r w:rsidRPr="003214DD">
        <w:rPr>
          <w:rFonts w:ascii="Arial" w:hAnsi="Arial" w:cs="Arial"/>
          <w:lang w:val="en-GB"/>
        </w:rPr>
        <w:t>The pupil, if they are aged 17 or younger and it would be appropriate to their age and understanding (and, where requested, a representative or friend)</w:t>
      </w:r>
    </w:p>
    <w:p w14:paraId="1C008767" w14:textId="77777777" w:rsidR="003214DD" w:rsidRPr="003214DD" w:rsidRDefault="003214DD" w:rsidP="003214DD">
      <w:pPr>
        <w:numPr>
          <w:ilvl w:val="0"/>
          <w:numId w:val="24"/>
        </w:numPr>
        <w:ind w:left="340" w:hanging="261"/>
        <w:jc w:val="both"/>
        <w:rPr>
          <w:rFonts w:ascii="Arial" w:eastAsia="Times New Roman" w:hAnsi="Arial" w:cs="Arial"/>
          <w:lang w:val="en-GB"/>
        </w:rPr>
      </w:pPr>
      <w:r w:rsidRPr="003214DD">
        <w:rPr>
          <w:rFonts w:ascii="Arial" w:hAnsi="Arial" w:cs="Arial"/>
          <w:lang w:val="en-GB"/>
        </w:rPr>
        <w:t>The headteacher </w:t>
      </w:r>
    </w:p>
    <w:p w14:paraId="5B574186" w14:textId="77777777" w:rsidR="003214DD" w:rsidRPr="003214DD" w:rsidRDefault="003214DD" w:rsidP="003214DD">
      <w:pPr>
        <w:numPr>
          <w:ilvl w:val="0"/>
          <w:numId w:val="24"/>
        </w:numPr>
        <w:ind w:left="340" w:hanging="261"/>
        <w:jc w:val="both"/>
        <w:rPr>
          <w:rFonts w:ascii="Arial" w:eastAsia="Times New Roman" w:hAnsi="Arial" w:cs="Arial"/>
          <w:lang w:val="en-GB"/>
        </w:rPr>
      </w:pPr>
      <w:r w:rsidRPr="003214DD">
        <w:rPr>
          <w:rFonts w:ascii="Arial" w:hAnsi="Arial" w:cs="Arial"/>
          <w:lang w:val="en-GB"/>
        </w:rPr>
        <w:t>The pupil’s social worker if they have one</w:t>
      </w:r>
    </w:p>
    <w:p w14:paraId="3D7999FB" w14:textId="77777777" w:rsidR="003214DD" w:rsidRPr="003214DD" w:rsidRDefault="003214DD" w:rsidP="003214DD">
      <w:pPr>
        <w:numPr>
          <w:ilvl w:val="0"/>
          <w:numId w:val="24"/>
        </w:numPr>
        <w:ind w:left="340" w:hanging="261"/>
        <w:jc w:val="both"/>
        <w:rPr>
          <w:rFonts w:ascii="Arial" w:eastAsia="Times New Roman" w:hAnsi="Arial" w:cs="Arial"/>
          <w:lang w:val="en-GB"/>
        </w:rPr>
      </w:pPr>
      <w:r w:rsidRPr="003214DD">
        <w:rPr>
          <w:rFonts w:ascii="Arial" w:hAnsi="Arial" w:cs="Arial"/>
          <w:lang w:val="en-GB"/>
        </w:rPr>
        <w:t>The VSH, if the pupil is looked after</w:t>
      </w:r>
    </w:p>
    <w:p w14:paraId="7D150606" w14:textId="77777777" w:rsidR="003214DD" w:rsidRPr="003214DD" w:rsidRDefault="003214DD" w:rsidP="003214DD">
      <w:pPr>
        <w:numPr>
          <w:ilvl w:val="0"/>
          <w:numId w:val="24"/>
        </w:numPr>
        <w:ind w:left="340" w:hanging="261"/>
        <w:jc w:val="both"/>
        <w:rPr>
          <w:rFonts w:ascii="Arial" w:eastAsia="Times New Roman" w:hAnsi="Arial" w:cs="Arial"/>
          <w:lang w:val="en-GB"/>
        </w:rPr>
      </w:pPr>
      <w:r w:rsidRPr="003214DD">
        <w:rPr>
          <w:rFonts w:ascii="Arial" w:hAnsi="Arial" w:cs="Arial"/>
          <w:lang w:val="en-GB"/>
        </w:rPr>
        <w:t xml:space="preserve">A representative of the placing local authority </w:t>
      </w:r>
    </w:p>
    <w:p w14:paraId="2A951E33" w14:textId="77777777" w:rsidR="003214DD" w:rsidRPr="003214DD" w:rsidRDefault="003214DD" w:rsidP="003214DD">
      <w:pPr>
        <w:ind w:left="340"/>
        <w:jc w:val="both"/>
        <w:rPr>
          <w:rFonts w:ascii="Arial" w:eastAsia="Times New Roman" w:hAnsi="Arial" w:cs="Arial"/>
          <w:sz w:val="16"/>
          <w:szCs w:val="16"/>
          <w:lang w:val="en-GB"/>
        </w:rPr>
      </w:pPr>
    </w:p>
    <w:p w14:paraId="35B4547C" w14:textId="77777777" w:rsidR="003214DD" w:rsidRPr="003214DD" w:rsidRDefault="003214DD" w:rsidP="003214DD">
      <w:pPr>
        <w:jc w:val="both"/>
        <w:rPr>
          <w:rFonts w:ascii="Arial" w:hAnsi="Arial" w:cs="Arial"/>
          <w:lang w:val="en-GB"/>
        </w:rPr>
      </w:pPr>
      <w:r w:rsidRPr="003214DD">
        <w:rPr>
          <w:rFonts w:ascii="Arial" w:hAnsi="Arial" w:cs="Arial"/>
          <w:lang w:val="en-GB"/>
        </w:rPr>
        <w:t>The governing board will try to arrange the meeting within the statutory time limits set out above and must try to have it at a time that suits all relevant parties. However, its decision will not be invalid simply on the grounds that it was not made within these time limits.</w:t>
      </w:r>
    </w:p>
    <w:p w14:paraId="6219D73C" w14:textId="77777777" w:rsidR="003214DD" w:rsidRPr="003214DD" w:rsidRDefault="003214DD" w:rsidP="003214DD">
      <w:pPr>
        <w:jc w:val="both"/>
        <w:rPr>
          <w:rFonts w:ascii="Arial" w:hAnsi="Arial" w:cs="Arial"/>
          <w:sz w:val="16"/>
          <w:szCs w:val="16"/>
        </w:rPr>
      </w:pPr>
    </w:p>
    <w:p w14:paraId="14630FDC" w14:textId="77777777" w:rsidR="003214DD" w:rsidRPr="003214DD" w:rsidRDefault="003214DD" w:rsidP="003214DD">
      <w:pPr>
        <w:jc w:val="both"/>
        <w:rPr>
          <w:rFonts w:ascii="Arial" w:hAnsi="Arial" w:cs="Arial"/>
          <w:lang w:val="en-GB"/>
        </w:rPr>
      </w:pPr>
      <w:r w:rsidRPr="003214DD">
        <w:rPr>
          <w:rFonts w:ascii="Arial" w:hAnsi="Arial" w:cs="Arial"/>
          <w:lang w:val="en-GB"/>
        </w:rPr>
        <w:t>Governors can either:</w:t>
      </w:r>
    </w:p>
    <w:p w14:paraId="37643673" w14:textId="77777777" w:rsidR="003214DD" w:rsidRPr="003214DD" w:rsidRDefault="003214DD" w:rsidP="003214DD">
      <w:pPr>
        <w:jc w:val="both"/>
        <w:rPr>
          <w:rFonts w:ascii="Arial" w:hAnsi="Arial" w:cs="Arial"/>
          <w:sz w:val="4"/>
          <w:szCs w:val="4"/>
          <w:lang w:val="en-GB"/>
        </w:rPr>
      </w:pPr>
    </w:p>
    <w:p w14:paraId="1A89B737" w14:textId="77777777" w:rsidR="003214DD" w:rsidRPr="003214DD" w:rsidRDefault="003214DD" w:rsidP="003214DD">
      <w:pPr>
        <w:numPr>
          <w:ilvl w:val="0"/>
          <w:numId w:val="25"/>
        </w:numPr>
        <w:ind w:left="340" w:hanging="261"/>
        <w:jc w:val="both"/>
        <w:rPr>
          <w:rFonts w:ascii="Arial" w:eastAsia="Times New Roman" w:hAnsi="Arial" w:cs="Arial"/>
          <w:lang w:val="en-GB"/>
        </w:rPr>
      </w:pPr>
      <w:r w:rsidRPr="003214DD">
        <w:rPr>
          <w:rFonts w:ascii="Arial" w:hAnsi="Arial" w:cs="Arial"/>
          <w:lang w:val="en-GB"/>
        </w:rPr>
        <w:t>Decline to reinstate the pupil, or</w:t>
      </w:r>
    </w:p>
    <w:p w14:paraId="30467FDD" w14:textId="77777777" w:rsidR="003214DD" w:rsidRPr="003214DD" w:rsidRDefault="003214DD" w:rsidP="003214DD">
      <w:pPr>
        <w:numPr>
          <w:ilvl w:val="0"/>
          <w:numId w:val="25"/>
        </w:numPr>
        <w:ind w:left="340" w:hanging="261"/>
        <w:jc w:val="both"/>
        <w:rPr>
          <w:rFonts w:ascii="Arial" w:eastAsia="Times New Roman" w:hAnsi="Arial" w:cs="Arial"/>
          <w:lang w:val="en-GB"/>
        </w:rPr>
      </w:pPr>
      <w:r w:rsidRPr="003214DD">
        <w:rPr>
          <w:rFonts w:ascii="Arial" w:hAnsi="Arial" w:cs="Arial"/>
          <w:lang w:val="en-GB"/>
        </w:rPr>
        <w:t xml:space="preserve">Direct the reinstatement of the pupil immediately, or on a particular date (except in cases where the board cannot do this </w:t>
      </w:r>
      <w:r w:rsidRPr="003214DD">
        <w:rPr>
          <w:rFonts w:ascii="Arial" w:hAnsi="Arial" w:cs="Arial"/>
          <w:color w:val="1D1C1D"/>
          <w:shd w:val="clear" w:color="auto" w:fill="FFFFFF"/>
          <w:lang w:val="en-GB"/>
        </w:rPr>
        <w:t>– see earlier in this section)</w:t>
      </w:r>
    </w:p>
    <w:p w14:paraId="1BA414AF" w14:textId="77777777" w:rsidR="003214DD" w:rsidRPr="003214DD" w:rsidRDefault="003214DD" w:rsidP="003214DD">
      <w:pPr>
        <w:ind w:left="340"/>
        <w:jc w:val="both"/>
        <w:rPr>
          <w:rFonts w:ascii="Arial" w:eastAsia="Times New Roman" w:hAnsi="Arial" w:cs="Arial"/>
          <w:sz w:val="16"/>
          <w:szCs w:val="16"/>
          <w:lang w:val="en-GB"/>
        </w:rPr>
      </w:pPr>
    </w:p>
    <w:p w14:paraId="466D0DD2" w14:textId="77777777" w:rsidR="003214DD" w:rsidRDefault="003214DD" w:rsidP="003214DD">
      <w:pPr>
        <w:jc w:val="both"/>
        <w:rPr>
          <w:rFonts w:ascii="Arial" w:hAnsi="Arial" w:cs="Arial"/>
          <w:lang w:val="en-GB"/>
        </w:rPr>
      </w:pPr>
      <w:r w:rsidRPr="00C96582">
        <w:rPr>
          <w:rFonts w:ascii="Arial" w:hAnsi="Arial" w:cs="Arial"/>
          <w:lang w:val="en-GB"/>
        </w:rPr>
        <w:t>In reaching a decision, the Governing Board will consider:</w:t>
      </w:r>
    </w:p>
    <w:p w14:paraId="60B80847" w14:textId="77777777" w:rsidR="003214DD" w:rsidRPr="00BC51D6" w:rsidRDefault="003214DD" w:rsidP="003214DD">
      <w:pPr>
        <w:jc w:val="both"/>
        <w:rPr>
          <w:rFonts w:ascii="Arial" w:hAnsi="Arial" w:cs="Arial"/>
          <w:sz w:val="4"/>
          <w:szCs w:val="4"/>
          <w:lang w:val="en-GB"/>
        </w:rPr>
      </w:pPr>
    </w:p>
    <w:p w14:paraId="0F228794" w14:textId="77777777" w:rsidR="003214DD" w:rsidRPr="00C96582" w:rsidRDefault="003214DD" w:rsidP="003214DD">
      <w:pPr>
        <w:numPr>
          <w:ilvl w:val="0"/>
          <w:numId w:val="26"/>
        </w:numPr>
        <w:ind w:left="340" w:hanging="261"/>
        <w:jc w:val="both"/>
        <w:rPr>
          <w:rFonts w:ascii="Arial" w:eastAsia="Times New Roman" w:hAnsi="Arial" w:cs="Arial"/>
          <w:lang w:val="en-GB"/>
        </w:rPr>
      </w:pPr>
      <w:r w:rsidRPr="00C96582">
        <w:rPr>
          <w:rFonts w:ascii="Arial" w:hAnsi="Arial" w:cs="Arial"/>
          <w:lang w:val="en-GB"/>
        </w:rPr>
        <w:t>Whether the decision to suspend or permanently exclude was lawful, reasonable, and procedurally fair </w:t>
      </w:r>
    </w:p>
    <w:p w14:paraId="3AB7EEF0" w14:textId="77777777" w:rsidR="003214DD" w:rsidRPr="00C96582" w:rsidRDefault="003214DD" w:rsidP="003214DD">
      <w:pPr>
        <w:numPr>
          <w:ilvl w:val="0"/>
          <w:numId w:val="26"/>
        </w:numPr>
        <w:ind w:left="340" w:hanging="261"/>
        <w:jc w:val="both"/>
        <w:rPr>
          <w:rFonts w:ascii="Arial" w:eastAsia="Times New Roman" w:hAnsi="Arial" w:cs="Arial"/>
          <w:lang w:val="en-GB"/>
        </w:rPr>
      </w:pPr>
      <w:r w:rsidRPr="00C96582">
        <w:rPr>
          <w:rFonts w:ascii="Arial" w:hAnsi="Arial" w:cs="Arial"/>
          <w:lang w:val="en-GB"/>
        </w:rPr>
        <w:t>Whether the headteacher followed their legal duties</w:t>
      </w:r>
    </w:p>
    <w:p w14:paraId="3D56538A" w14:textId="77777777" w:rsidR="003214DD" w:rsidRPr="00C96582" w:rsidRDefault="003214DD" w:rsidP="003214DD">
      <w:pPr>
        <w:numPr>
          <w:ilvl w:val="0"/>
          <w:numId w:val="26"/>
        </w:numPr>
        <w:ind w:left="340" w:hanging="261"/>
        <w:jc w:val="both"/>
        <w:rPr>
          <w:rFonts w:ascii="Arial" w:eastAsia="Times New Roman" w:hAnsi="Arial" w:cs="Arial"/>
          <w:lang w:val="en-GB"/>
        </w:rPr>
      </w:pPr>
      <w:r w:rsidRPr="00C96582">
        <w:rPr>
          <w:rFonts w:ascii="Arial" w:hAnsi="Arial" w:cs="Arial"/>
          <w:lang w:val="en-GB"/>
        </w:rPr>
        <w:t>The welfare and safeguarding of the pupil and their peers</w:t>
      </w:r>
    </w:p>
    <w:p w14:paraId="33CFB39E" w14:textId="77777777" w:rsidR="003214DD" w:rsidRPr="00A118B3" w:rsidRDefault="003214DD" w:rsidP="003214DD">
      <w:pPr>
        <w:numPr>
          <w:ilvl w:val="0"/>
          <w:numId w:val="26"/>
        </w:numPr>
        <w:ind w:left="340" w:hanging="261"/>
        <w:jc w:val="both"/>
        <w:rPr>
          <w:rFonts w:ascii="Arial" w:eastAsia="Times New Roman" w:hAnsi="Arial" w:cs="Arial"/>
          <w:lang w:val="en-GB"/>
        </w:rPr>
      </w:pPr>
      <w:r w:rsidRPr="00C96582">
        <w:rPr>
          <w:rFonts w:ascii="Arial" w:hAnsi="Arial" w:cs="Arial"/>
          <w:lang w:val="en-GB"/>
        </w:rPr>
        <w:t>Any evidence that was presented to the governing board</w:t>
      </w:r>
    </w:p>
    <w:p w14:paraId="422A901C" w14:textId="77777777" w:rsidR="003214DD" w:rsidRPr="00BC51D6" w:rsidRDefault="003214DD" w:rsidP="003214DD">
      <w:pPr>
        <w:jc w:val="both"/>
        <w:rPr>
          <w:rFonts w:ascii="Arial" w:hAnsi="Arial" w:cs="Arial"/>
          <w:sz w:val="16"/>
          <w:szCs w:val="16"/>
          <w:lang w:val="en-GB"/>
        </w:rPr>
      </w:pPr>
    </w:p>
    <w:p w14:paraId="75E76899" w14:textId="77777777" w:rsidR="003214DD" w:rsidRDefault="003214DD" w:rsidP="003214DD">
      <w:pPr>
        <w:jc w:val="both"/>
        <w:rPr>
          <w:rFonts w:ascii="Arial" w:hAnsi="Arial" w:cs="Arial"/>
          <w:lang w:val="en-GB"/>
        </w:rPr>
      </w:pPr>
      <w:r w:rsidRPr="00C96582">
        <w:rPr>
          <w:rFonts w:ascii="Arial" w:hAnsi="Arial" w:cs="Arial"/>
          <w:lang w:val="en-GB"/>
        </w:rPr>
        <w:t>They will decide whether a fact is true on the balance of probabilities.</w:t>
      </w:r>
    </w:p>
    <w:p w14:paraId="49A49B09" w14:textId="77777777" w:rsidR="003214DD" w:rsidRPr="00BC51D6" w:rsidRDefault="003214DD" w:rsidP="003214DD">
      <w:pPr>
        <w:jc w:val="both"/>
        <w:rPr>
          <w:rFonts w:ascii="Arial" w:hAnsi="Arial" w:cs="Arial"/>
          <w:sz w:val="16"/>
          <w:szCs w:val="16"/>
          <w:lang w:val="en-GB"/>
        </w:rPr>
      </w:pPr>
    </w:p>
    <w:p w14:paraId="4ADC8003" w14:textId="77777777" w:rsidR="003214DD" w:rsidRDefault="003214DD" w:rsidP="003214DD">
      <w:pPr>
        <w:jc w:val="both"/>
        <w:rPr>
          <w:rFonts w:ascii="Arial" w:hAnsi="Arial" w:cs="Arial"/>
          <w:lang w:val="en-GB"/>
        </w:rPr>
      </w:pPr>
      <w:r w:rsidRPr="00C96582">
        <w:rPr>
          <w:rFonts w:ascii="Arial" w:hAnsi="Arial" w:cs="Arial"/>
          <w:lang w:val="en-GB"/>
        </w:rPr>
        <w:t>Minutes will be taken of the meeting, and a record kept of the evidence that was considered. The outcome will also be recorded on the pupil’s educational record, and copies of relevant papers will be kept with this record.</w:t>
      </w:r>
    </w:p>
    <w:p w14:paraId="0827C178" w14:textId="77777777" w:rsidR="003214DD" w:rsidRPr="00BC51D6" w:rsidRDefault="003214DD" w:rsidP="003214DD">
      <w:pPr>
        <w:jc w:val="both"/>
        <w:rPr>
          <w:rFonts w:ascii="Arial" w:hAnsi="Arial" w:cs="Arial"/>
          <w:sz w:val="16"/>
          <w:szCs w:val="16"/>
          <w:lang w:val="en-GB"/>
        </w:rPr>
      </w:pPr>
      <w:r w:rsidRPr="00C96582">
        <w:rPr>
          <w:rFonts w:ascii="Arial" w:hAnsi="Arial" w:cs="Arial"/>
          <w:lang w:val="en-GB"/>
        </w:rPr>
        <w:t xml:space="preserve"> </w:t>
      </w:r>
    </w:p>
    <w:p w14:paraId="7835CBEB" w14:textId="77777777" w:rsidR="003214DD" w:rsidRDefault="003214DD" w:rsidP="003214DD">
      <w:pPr>
        <w:jc w:val="both"/>
        <w:rPr>
          <w:rFonts w:ascii="Arial" w:hAnsi="Arial" w:cs="Arial"/>
          <w:lang w:val="en-GB"/>
        </w:rPr>
      </w:pPr>
      <w:r w:rsidRPr="00C96582">
        <w:rPr>
          <w:rFonts w:ascii="Arial" w:hAnsi="Arial" w:cs="Arial"/>
          <w:lang w:val="en-GB"/>
        </w:rPr>
        <w:t>The Governing Board will notify, in writing, the following stakeholders of its decision, along with reasons for its decision, without delay:</w:t>
      </w:r>
    </w:p>
    <w:p w14:paraId="42DCE078" w14:textId="77777777" w:rsidR="003214DD" w:rsidRPr="00BC51D6" w:rsidRDefault="003214DD" w:rsidP="003214DD">
      <w:pPr>
        <w:jc w:val="both"/>
        <w:rPr>
          <w:rFonts w:ascii="Arial" w:hAnsi="Arial" w:cs="Arial"/>
          <w:sz w:val="4"/>
          <w:szCs w:val="4"/>
          <w:lang w:val="en-GB"/>
        </w:rPr>
      </w:pPr>
    </w:p>
    <w:p w14:paraId="2E9C3D3A" w14:textId="77777777" w:rsidR="003214DD" w:rsidRPr="00BC51D6" w:rsidRDefault="003214DD" w:rsidP="003214DD">
      <w:pPr>
        <w:jc w:val="both"/>
        <w:rPr>
          <w:rFonts w:ascii="Arial" w:hAnsi="Arial" w:cs="Arial"/>
          <w:sz w:val="4"/>
          <w:szCs w:val="4"/>
          <w:lang w:val="en-GB"/>
        </w:rPr>
      </w:pPr>
    </w:p>
    <w:p w14:paraId="3AE5A78C" w14:textId="77777777" w:rsidR="003214DD" w:rsidRPr="00C96582" w:rsidRDefault="003214DD" w:rsidP="003214DD">
      <w:pPr>
        <w:numPr>
          <w:ilvl w:val="0"/>
          <w:numId w:val="27"/>
        </w:numPr>
        <w:ind w:left="340" w:hanging="261"/>
        <w:jc w:val="both"/>
        <w:rPr>
          <w:rFonts w:ascii="Arial" w:eastAsia="Times New Roman" w:hAnsi="Arial" w:cs="Arial"/>
          <w:lang w:val="en-GB"/>
        </w:rPr>
      </w:pPr>
      <w:r w:rsidRPr="00C96582">
        <w:rPr>
          <w:rFonts w:ascii="Arial" w:hAnsi="Arial" w:cs="Arial"/>
          <w:lang w:val="en-GB"/>
        </w:rPr>
        <w:t>The parents, or the pupil, if they are 18 or older</w:t>
      </w:r>
    </w:p>
    <w:p w14:paraId="175978A8" w14:textId="77777777" w:rsidR="003214DD" w:rsidRPr="00C96582" w:rsidRDefault="003214DD" w:rsidP="003214DD">
      <w:pPr>
        <w:numPr>
          <w:ilvl w:val="0"/>
          <w:numId w:val="27"/>
        </w:numPr>
        <w:ind w:left="340" w:hanging="261"/>
        <w:jc w:val="both"/>
        <w:rPr>
          <w:rFonts w:ascii="Arial" w:eastAsia="Times New Roman" w:hAnsi="Arial" w:cs="Arial"/>
          <w:lang w:val="en-GB"/>
        </w:rPr>
      </w:pPr>
      <w:r w:rsidRPr="00C96582">
        <w:rPr>
          <w:rFonts w:ascii="Arial" w:hAnsi="Arial" w:cs="Arial"/>
          <w:lang w:val="en-GB"/>
        </w:rPr>
        <w:t>The headteacher</w:t>
      </w:r>
    </w:p>
    <w:p w14:paraId="5E7693DB" w14:textId="77777777" w:rsidR="003214DD" w:rsidRPr="00C96582" w:rsidRDefault="003214DD" w:rsidP="003214DD">
      <w:pPr>
        <w:numPr>
          <w:ilvl w:val="0"/>
          <w:numId w:val="27"/>
        </w:numPr>
        <w:ind w:left="340" w:hanging="261"/>
        <w:jc w:val="both"/>
        <w:rPr>
          <w:rFonts w:ascii="Arial" w:eastAsia="Times New Roman" w:hAnsi="Arial" w:cs="Arial"/>
          <w:lang w:val="en-GB"/>
        </w:rPr>
      </w:pPr>
      <w:r w:rsidRPr="00C96582">
        <w:rPr>
          <w:rFonts w:ascii="Arial" w:hAnsi="Arial" w:cs="Arial"/>
          <w:lang w:val="en-GB"/>
        </w:rPr>
        <w:t>The pupil’s social worker if they have one</w:t>
      </w:r>
    </w:p>
    <w:p w14:paraId="061315B3" w14:textId="77777777" w:rsidR="003214DD" w:rsidRPr="00C96582" w:rsidRDefault="003214DD" w:rsidP="003214DD">
      <w:pPr>
        <w:numPr>
          <w:ilvl w:val="0"/>
          <w:numId w:val="27"/>
        </w:numPr>
        <w:ind w:left="340" w:hanging="261"/>
        <w:jc w:val="both"/>
        <w:rPr>
          <w:rFonts w:ascii="Arial" w:eastAsia="Times New Roman" w:hAnsi="Arial" w:cs="Arial"/>
          <w:lang w:val="en-GB"/>
        </w:rPr>
      </w:pPr>
      <w:r w:rsidRPr="00C96582">
        <w:rPr>
          <w:rFonts w:ascii="Arial" w:hAnsi="Arial" w:cs="Arial"/>
          <w:lang w:val="en-GB"/>
        </w:rPr>
        <w:t>The VSH, if the pupil is looked after</w:t>
      </w:r>
    </w:p>
    <w:p w14:paraId="25341F0A" w14:textId="77777777" w:rsidR="003214DD" w:rsidRPr="00C96582" w:rsidRDefault="003214DD" w:rsidP="003214DD">
      <w:pPr>
        <w:numPr>
          <w:ilvl w:val="0"/>
          <w:numId w:val="27"/>
        </w:numPr>
        <w:ind w:left="340" w:hanging="261"/>
        <w:jc w:val="both"/>
        <w:rPr>
          <w:rFonts w:ascii="Arial" w:eastAsia="Times New Roman" w:hAnsi="Arial" w:cs="Arial"/>
          <w:lang w:val="en-GB"/>
        </w:rPr>
      </w:pPr>
      <w:r w:rsidRPr="00C96582">
        <w:rPr>
          <w:rFonts w:ascii="Arial" w:hAnsi="Arial" w:cs="Arial"/>
          <w:lang w:val="en-GB"/>
        </w:rPr>
        <w:t>The placing local authority</w:t>
      </w:r>
    </w:p>
    <w:p w14:paraId="5B978026" w14:textId="77777777" w:rsidR="003214DD" w:rsidRDefault="003214DD" w:rsidP="003214DD">
      <w:pPr>
        <w:spacing w:before="120"/>
        <w:jc w:val="both"/>
        <w:rPr>
          <w:rFonts w:ascii="Arial" w:hAnsi="Arial" w:cs="Arial"/>
          <w:lang w:val="en-GB"/>
        </w:rPr>
      </w:pPr>
      <w:r w:rsidRPr="00C96582">
        <w:rPr>
          <w:rFonts w:ascii="Arial" w:hAnsi="Arial" w:cs="Arial"/>
          <w:lang w:val="en-GB"/>
        </w:rPr>
        <w:t>Where an exclusion is permanent and the Governing Board has decided not to reinstate the pupil, the notification of decision will also include the following:</w:t>
      </w:r>
    </w:p>
    <w:p w14:paraId="5E1C1083" w14:textId="77777777" w:rsidR="003214DD" w:rsidRPr="00BC51D6" w:rsidRDefault="003214DD" w:rsidP="003214DD">
      <w:pPr>
        <w:spacing w:before="120"/>
        <w:jc w:val="both"/>
        <w:rPr>
          <w:rFonts w:ascii="Arial" w:hAnsi="Arial" w:cs="Arial"/>
          <w:sz w:val="4"/>
          <w:szCs w:val="4"/>
          <w:lang w:val="en-GB"/>
        </w:rPr>
      </w:pPr>
    </w:p>
    <w:p w14:paraId="75B26234" w14:textId="77777777" w:rsidR="003214DD" w:rsidRPr="00C96582" w:rsidRDefault="003214DD" w:rsidP="003214DD">
      <w:pPr>
        <w:numPr>
          <w:ilvl w:val="0"/>
          <w:numId w:val="28"/>
        </w:numPr>
        <w:ind w:left="340" w:hanging="261"/>
        <w:jc w:val="both"/>
        <w:rPr>
          <w:rFonts w:ascii="Arial" w:eastAsia="Times New Roman" w:hAnsi="Arial" w:cs="Arial"/>
          <w:lang w:val="en-GB"/>
        </w:rPr>
      </w:pPr>
      <w:r w:rsidRPr="00C96582">
        <w:rPr>
          <w:rFonts w:ascii="Arial" w:hAnsi="Arial" w:cs="Arial"/>
          <w:lang w:val="en-GB"/>
        </w:rPr>
        <w:t>The fact that it is a permanent exclusion</w:t>
      </w:r>
    </w:p>
    <w:p w14:paraId="576E6551" w14:textId="77777777" w:rsidR="003214DD" w:rsidRPr="00C96582" w:rsidRDefault="003214DD" w:rsidP="003214DD">
      <w:pPr>
        <w:numPr>
          <w:ilvl w:val="0"/>
          <w:numId w:val="28"/>
        </w:numPr>
        <w:ind w:left="340" w:hanging="261"/>
        <w:jc w:val="both"/>
        <w:rPr>
          <w:rFonts w:ascii="Arial" w:eastAsia="Times New Roman" w:hAnsi="Arial" w:cs="Arial"/>
          <w:lang w:val="en-GB"/>
        </w:rPr>
      </w:pPr>
      <w:r w:rsidRPr="00C96582">
        <w:rPr>
          <w:rFonts w:ascii="Arial" w:hAnsi="Arial" w:cs="Arial"/>
          <w:lang w:val="en-GB"/>
        </w:rPr>
        <w:t>Notice of parents’ right to ask for the decision to be reviewed by an independent review panel</w:t>
      </w:r>
    </w:p>
    <w:p w14:paraId="4131BB27" w14:textId="77777777" w:rsidR="003214DD" w:rsidRPr="00C96582" w:rsidRDefault="003214DD" w:rsidP="003214DD">
      <w:pPr>
        <w:numPr>
          <w:ilvl w:val="0"/>
          <w:numId w:val="28"/>
        </w:numPr>
        <w:ind w:left="340" w:hanging="261"/>
        <w:jc w:val="both"/>
        <w:rPr>
          <w:rFonts w:ascii="Arial" w:eastAsia="Times New Roman" w:hAnsi="Arial" w:cs="Arial"/>
          <w:lang w:val="en-GB"/>
        </w:rPr>
      </w:pPr>
      <w:r w:rsidRPr="00C96582">
        <w:rPr>
          <w:rFonts w:ascii="Arial" w:hAnsi="Arial" w:cs="Arial"/>
          <w:lang w:val="en-GB"/>
        </w:rPr>
        <w:t>The date by which an application for an independent review must be made (15 school days from the date on which notice in writing of the governing board's decision is given to parents)</w:t>
      </w:r>
    </w:p>
    <w:p w14:paraId="2BE5A222" w14:textId="77777777" w:rsidR="003214DD" w:rsidRPr="00C96582" w:rsidRDefault="003214DD" w:rsidP="003214DD">
      <w:pPr>
        <w:numPr>
          <w:ilvl w:val="0"/>
          <w:numId w:val="28"/>
        </w:numPr>
        <w:ind w:left="340" w:hanging="261"/>
        <w:jc w:val="both"/>
        <w:rPr>
          <w:rFonts w:ascii="Arial" w:eastAsia="Times New Roman" w:hAnsi="Arial" w:cs="Arial"/>
          <w:lang w:val="en-GB"/>
        </w:rPr>
      </w:pPr>
      <w:r w:rsidRPr="00C96582">
        <w:rPr>
          <w:rFonts w:ascii="Arial" w:hAnsi="Arial" w:cs="Arial"/>
          <w:lang w:val="en-GB"/>
        </w:rPr>
        <w:t>The name and address to which an application for a review and any written evidence should be submitted</w:t>
      </w:r>
    </w:p>
    <w:p w14:paraId="2389B976" w14:textId="77777777" w:rsidR="003214DD" w:rsidRPr="00C96582" w:rsidRDefault="003214DD" w:rsidP="003214DD">
      <w:pPr>
        <w:numPr>
          <w:ilvl w:val="0"/>
          <w:numId w:val="28"/>
        </w:numPr>
        <w:ind w:left="340" w:hanging="261"/>
        <w:jc w:val="both"/>
        <w:rPr>
          <w:rFonts w:ascii="Arial" w:eastAsia="Times New Roman" w:hAnsi="Arial" w:cs="Arial"/>
          <w:lang w:val="en-GB"/>
        </w:rPr>
      </w:pPr>
      <w:r w:rsidRPr="00C96582">
        <w:rPr>
          <w:rFonts w:ascii="Arial" w:hAnsi="Arial" w:cs="Arial"/>
          <w:lang w:val="en-GB"/>
        </w:rPr>
        <w:t>That any application should set out the grounds on which it is being made and that, where appropriate, it should include reference to how the pupil’s special educational needs (SEN) are relevant to the permanent exclusion</w:t>
      </w:r>
    </w:p>
    <w:p w14:paraId="759CA5CD" w14:textId="77777777" w:rsidR="003214DD" w:rsidRPr="00C96582" w:rsidRDefault="003214DD" w:rsidP="003214DD">
      <w:pPr>
        <w:numPr>
          <w:ilvl w:val="0"/>
          <w:numId w:val="28"/>
        </w:numPr>
        <w:ind w:left="340" w:hanging="261"/>
        <w:jc w:val="both"/>
        <w:rPr>
          <w:rFonts w:ascii="Arial" w:eastAsia="Times New Roman" w:hAnsi="Arial" w:cs="Arial"/>
          <w:lang w:val="en-GB"/>
        </w:rPr>
      </w:pPr>
      <w:r w:rsidRPr="00C96582">
        <w:rPr>
          <w:rFonts w:ascii="Arial" w:hAnsi="Arial" w:cs="Arial"/>
          <w:lang w:val="en-GB"/>
        </w:rPr>
        <w:t>That, regardless of whether the excluded pupil has recognized SEN, parents have a right to require Outcomes First Group to appoint an SEN expert to advise the review panel</w:t>
      </w:r>
    </w:p>
    <w:p w14:paraId="1591A3AF" w14:textId="77777777" w:rsidR="003214DD" w:rsidRPr="00C96582" w:rsidRDefault="003214DD" w:rsidP="003214DD">
      <w:pPr>
        <w:numPr>
          <w:ilvl w:val="0"/>
          <w:numId w:val="28"/>
        </w:numPr>
        <w:ind w:left="340" w:hanging="261"/>
        <w:jc w:val="both"/>
        <w:rPr>
          <w:rFonts w:ascii="Arial" w:eastAsia="Times New Roman" w:hAnsi="Arial" w:cs="Arial"/>
          <w:lang w:val="en-GB"/>
        </w:rPr>
      </w:pPr>
      <w:r w:rsidRPr="00C96582">
        <w:rPr>
          <w:rFonts w:ascii="Arial" w:hAnsi="Arial" w:cs="Arial"/>
          <w:lang w:val="en-GB"/>
        </w:rPr>
        <w:t>Details of the role of the SEN expert and that there would be no cost to parents for this appointment</w:t>
      </w:r>
    </w:p>
    <w:p w14:paraId="0F412DF2" w14:textId="77777777" w:rsidR="003214DD" w:rsidRPr="00C96582" w:rsidRDefault="003214DD" w:rsidP="003214DD">
      <w:pPr>
        <w:numPr>
          <w:ilvl w:val="0"/>
          <w:numId w:val="28"/>
        </w:numPr>
        <w:ind w:left="340" w:hanging="261"/>
        <w:jc w:val="both"/>
        <w:rPr>
          <w:rFonts w:ascii="Arial" w:eastAsia="Times New Roman" w:hAnsi="Arial" w:cs="Arial"/>
          <w:lang w:val="en-GB"/>
        </w:rPr>
      </w:pPr>
      <w:r w:rsidRPr="00C96582">
        <w:rPr>
          <w:rFonts w:ascii="Arial" w:hAnsi="Arial" w:cs="Arial"/>
          <w:lang w:val="en-GB"/>
        </w:rPr>
        <w:t>That parents must make clear if they wish for an SEN expert to be appointed in any application for a review</w:t>
      </w:r>
    </w:p>
    <w:p w14:paraId="528C4753" w14:textId="77777777" w:rsidR="003214DD" w:rsidRPr="00C96582" w:rsidRDefault="003214DD" w:rsidP="003214DD">
      <w:pPr>
        <w:numPr>
          <w:ilvl w:val="0"/>
          <w:numId w:val="28"/>
        </w:numPr>
        <w:ind w:left="340" w:hanging="261"/>
        <w:jc w:val="both"/>
        <w:rPr>
          <w:rFonts w:ascii="Arial" w:eastAsia="Times New Roman" w:hAnsi="Arial" w:cs="Arial"/>
          <w:lang w:val="en-GB"/>
        </w:rPr>
      </w:pPr>
      <w:r w:rsidRPr="00C96582">
        <w:rPr>
          <w:rFonts w:ascii="Arial" w:hAnsi="Arial" w:cs="Arial"/>
          <w:lang w:val="en-GB"/>
        </w:rPr>
        <w:t>That parents may, at their own expense, appoint someone to make written and/or oral representations to the panel, and parents may also bring a friend to the review</w:t>
      </w:r>
    </w:p>
    <w:p w14:paraId="6A990DA5" w14:textId="77777777" w:rsidR="003214DD" w:rsidRPr="00C96582" w:rsidRDefault="003214DD" w:rsidP="003214DD">
      <w:pPr>
        <w:numPr>
          <w:ilvl w:val="0"/>
          <w:numId w:val="28"/>
        </w:numPr>
        <w:ind w:left="340" w:hanging="261"/>
        <w:jc w:val="both"/>
        <w:rPr>
          <w:rFonts w:ascii="Arial" w:eastAsia="Times New Roman" w:hAnsi="Arial" w:cs="Arial"/>
          <w:lang w:val="en-GB"/>
        </w:rPr>
      </w:pPr>
      <w:r w:rsidRPr="00C96582">
        <w:rPr>
          <w:rFonts w:ascii="Arial" w:hAnsi="Arial" w:cs="Arial"/>
          <w:lang w:val="en-GB"/>
        </w:rPr>
        <w:t>That, if parents believe that the permanent exclusion has occurred because of unlawful discrimination, they may make a claim under the Equality Act 2010 to the first-tier tribunal (special educational needs and disability), in the case of disability discrimination, or the county court, in the case of other forms of discrimination. Also, that any claim of discrimination made under these routes should be lodged within 6 months of the date on which the discrimination is alleged to have taken place</w:t>
      </w:r>
    </w:p>
    <w:p w14:paraId="5479428B" w14:textId="77777777" w:rsidR="00263F7C" w:rsidRDefault="00263F7C" w:rsidP="00ED5C7F">
      <w:pPr>
        <w:pStyle w:val="BodyText"/>
        <w:spacing w:before="1"/>
        <w:rPr>
          <w:rFonts w:ascii="Arial" w:hAnsi="Arial" w:cs="Arial"/>
          <w:sz w:val="21"/>
        </w:rPr>
      </w:pPr>
    </w:p>
    <w:p w14:paraId="213B1333" w14:textId="77777777" w:rsidR="003214DD" w:rsidRPr="003214DD" w:rsidRDefault="003214DD" w:rsidP="003214DD">
      <w:pPr>
        <w:tabs>
          <w:tab w:val="left" w:pos="820"/>
          <w:tab w:val="left" w:pos="821"/>
        </w:tabs>
        <w:ind w:left="10" w:hanging="10"/>
        <w:jc w:val="both"/>
        <w:outlineLvl w:val="0"/>
        <w:rPr>
          <w:rFonts w:ascii="Arial" w:eastAsia="Arial" w:hAnsi="Arial" w:cs="Arial"/>
          <w:b/>
          <w:color w:val="000000"/>
          <w:lang w:val="en-GB" w:eastAsia="en-GB"/>
        </w:rPr>
      </w:pPr>
      <w:bookmarkStart w:id="14" w:name="_Toc121304220"/>
      <w:bookmarkStart w:id="15" w:name="_Toc189240827"/>
      <w:r w:rsidRPr="003214DD">
        <w:rPr>
          <w:rFonts w:ascii="Arial" w:eastAsia="Arial" w:hAnsi="Arial" w:cs="Arial"/>
          <w:b/>
          <w:color w:val="000000"/>
          <w:spacing w:val="-5"/>
          <w:lang w:val="en-GB" w:eastAsia="en-GB"/>
        </w:rPr>
        <w:t>6.0</w:t>
      </w:r>
      <w:r w:rsidRPr="003214DD">
        <w:rPr>
          <w:rFonts w:ascii="Arial" w:eastAsia="Arial" w:hAnsi="Arial" w:cs="Arial"/>
          <w:b/>
          <w:color w:val="000000"/>
          <w:lang w:val="en-GB" w:eastAsia="en-GB"/>
        </w:rPr>
        <w:tab/>
        <w:t>INDEPENDENT REVIEW</w:t>
      </w:r>
      <w:bookmarkEnd w:id="14"/>
      <w:bookmarkEnd w:id="15"/>
    </w:p>
    <w:p w14:paraId="725C4478" w14:textId="77777777" w:rsidR="003214DD" w:rsidRPr="003214DD" w:rsidRDefault="003214DD" w:rsidP="003214DD">
      <w:pPr>
        <w:jc w:val="both"/>
        <w:rPr>
          <w:rFonts w:ascii="Arial" w:hAnsi="Arial" w:cs="Arial"/>
        </w:rPr>
      </w:pPr>
    </w:p>
    <w:p w14:paraId="58BBB198" w14:textId="77777777" w:rsidR="003214DD" w:rsidRPr="003214DD" w:rsidRDefault="003214DD" w:rsidP="003214DD">
      <w:pPr>
        <w:jc w:val="both"/>
        <w:rPr>
          <w:rFonts w:ascii="Arial" w:hAnsi="Arial" w:cs="Arial"/>
          <w:lang w:val="en-GB"/>
        </w:rPr>
      </w:pPr>
      <w:r w:rsidRPr="003214DD">
        <w:rPr>
          <w:rFonts w:ascii="Arial" w:hAnsi="Arial" w:cs="Arial"/>
          <w:lang w:val="en-GB"/>
        </w:rPr>
        <w:t xml:space="preserve">If parents apply for an independent review within the legal timeframe, Outcomes First Group will arrange for an independent panel to review the decision of the governing board not to reinstate a permanently excluded pupil. </w:t>
      </w:r>
    </w:p>
    <w:p w14:paraId="3398F3C1" w14:textId="77777777" w:rsidR="003214DD" w:rsidRPr="003214DD" w:rsidRDefault="003214DD" w:rsidP="003214DD">
      <w:pPr>
        <w:spacing w:before="120"/>
        <w:jc w:val="both"/>
        <w:rPr>
          <w:rFonts w:ascii="Arial" w:hAnsi="Arial" w:cs="Arial"/>
          <w:lang w:val="en-GB"/>
        </w:rPr>
      </w:pPr>
      <w:r w:rsidRPr="003214DD">
        <w:rPr>
          <w:rFonts w:ascii="Arial" w:hAnsi="Arial" w:cs="Arial"/>
          <w:lang w:val="en-GB"/>
        </w:rPr>
        <w:t xml:space="preserve">Applications for an independent review must be made within 15 school days of notice being given to the parents by the Governing Board of its decision to not reinstate the pupil </w:t>
      </w:r>
      <w:r w:rsidRPr="003214DD">
        <w:rPr>
          <w:rFonts w:ascii="Arial" w:hAnsi="Arial" w:cs="Arial"/>
          <w:b/>
          <w:bCs/>
          <w:lang w:val="en-GB"/>
        </w:rPr>
        <w:t>or</w:t>
      </w:r>
      <w:r w:rsidRPr="003214DD">
        <w:rPr>
          <w:rFonts w:ascii="Arial" w:hAnsi="Arial" w:cs="Arial"/>
          <w:lang w:val="en-GB"/>
        </w:rPr>
        <w:t>, if after this time, within 15 school days of the final determination of a claim of discrimination under the Equality Act 2010 regarding the permanent exclusion.</w:t>
      </w:r>
    </w:p>
    <w:p w14:paraId="2946D0A8" w14:textId="77777777" w:rsidR="003214DD" w:rsidRDefault="003214DD" w:rsidP="00ED5C7F">
      <w:pPr>
        <w:pStyle w:val="BodyText"/>
        <w:spacing w:before="1"/>
        <w:rPr>
          <w:rFonts w:ascii="Arial" w:hAnsi="Arial" w:cs="Arial"/>
          <w:sz w:val="21"/>
        </w:rPr>
      </w:pPr>
    </w:p>
    <w:p w14:paraId="2BDA9FE7" w14:textId="77777777" w:rsidR="003214DD" w:rsidRDefault="003214DD" w:rsidP="003214DD">
      <w:pPr>
        <w:spacing w:before="120"/>
        <w:jc w:val="both"/>
        <w:rPr>
          <w:rFonts w:ascii="Arial" w:hAnsi="Arial" w:cs="Arial"/>
          <w:lang w:val="en-GB"/>
        </w:rPr>
      </w:pPr>
      <w:r w:rsidRPr="00C96582">
        <w:rPr>
          <w:rFonts w:ascii="Arial" w:hAnsi="Arial" w:cs="Arial"/>
          <w:lang w:val="en-GB"/>
        </w:rPr>
        <w:t>A panel of 3 or 5 members will be constituted with representatives from each of the categories below. Where a 5-member panel is constituted, 2 members will come from the school governor category and 2 members will come from the headteacher category. At all times during the review process there must be the required representation on the panel.</w:t>
      </w:r>
    </w:p>
    <w:p w14:paraId="7D35245A" w14:textId="77777777" w:rsidR="003214DD" w:rsidRPr="00BC51D6" w:rsidRDefault="003214DD" w:rsidP="003214DD">
      <w:pPr>
        <w:spacing w:before="120"/>
        <w:jc w:val="both"/>
        <w:rPr>
          <w:rFonts w:ascii="Arial" w:hAnsi="Arial" w:cs="Arial"/>
          <w:sz w:val="16"/>
          <w:szCs w:val="16"/>
          <w:lang w:val="en-GB"/>
        </w:rPr>
      </w:pPr>
    </w:p>
    <w:p w14:paraId="7AC07CD0" w14:textId="77777777" w:rsidR="003214DD" w:rsidRPr="00C96582" w:rsidRDefault="003214DD" w:rsidP="003214DD">
      <w:pPr>
        <w:numPr>
          <w:ilvl w:val="0"/>
          <w:numId w:val="29"/>
        </w:numPr>
        <w:ind w:left="340" w:hanging="261"/>
        <w:jc w:val="both"/>
        <w:rPr>
          <w:rFonts w:ascii="Arial" w:eastAsia="Times New Roman" w:hAnsi="Arial" w:cs="Arial"/>
          <w:lang w:val="en-GB"/>
        </w:rPr>
      </w:pPr>
      <w:r w:rsidRPr="00C96582">
        <w:rPr>
          <w:rFonts w:ascii="Arial" w:hAnsi="Arial" w:cs="Arial"/>
          <w:lang w:val="en-GB"/>
        </w:rPr>
        <w:t xml:space="preserve">A </w:t>
      </w:r>
      <w:r w:rsidRPr="00C96582">
        <w:rPr>
          <w:rFonts w:ascii="Arial" w:hAnsi="Arial" w:cs="Arial"/>
          <w:b/>
          <w:bCs/>
          <w:lang w:val="en-GB"/>
        </w:rPr>
        <w:t>lay member to chair</w:t>
      </w:r>
      <w:r w:rsidRPr="00C96582">
        <w:rPr>
          <w:rFonts w:ascii="Arial" w:hAnsi="Arial" w:cs="Arial"/>
          <w:lang w:val="en-GB"/>
        </w:rPr>
        <w:t xml:space="preserve"> the panel who has not worked in any school in a paid capacity, disregarding any experience as a school governor or volunteer</w:t>
      </w:r>
    </w:p>
    <w:p w14:paraId="45813BF6" w14:textId="77777777" w:rsidR="003214DD" w:rsidRPr="00C96582" w:rsidRDefault="003214DD" w:rsidP="003214DD">
      <w:pPr>
        <w:numPr>
          <w:ilvl w:val="0"/>
          <w:numId w:val="29"/>
        </w:numPr>
        <w:ind w:left="340" w:hanging="261"/>
        <w:jc w:val="both"/>
        <w:rPr>
          <w:rFonts w:ascii="Arial" w:eastAsia="Times New Roman" w:hAnsi="Arial" w:cs="Arial"/>
          <w:lang w:val="en-GB"/>
        </w:rPr>
      </w:pPr>
      <w:r w:rsidRPr="00C96582">
        <w:rPr>
          <w:rFonts w:ascii="Arial" w:hAnsi="Arial" w:cs="Arial"/>
          <w:b/>
          <w:bCs/>
          <w:lang w:val="en-GB"/>
        </w:rPr>
        <w:t>Current or former school governors</w:t>
      </w:r>
      <w:r w:rsidRPr="00C96582">
        <w:rPr>
          <w:rFonts w:ascii="Arial" w:hAnsi="Arial" w:cs="Arial"/>
          <w:lang w:val="en-GB"/>
        </w:rPr>
        <w:t xml:space="preserve"> who have served as a governor for at least 12 consecutive months in the last 5 years, provided they have not been teachers or headteachers during this time</w:t>
      </w:r>
    </w:p>
    <w:p w14:paraId="09E624B6" w14:textId="77777777" w:rsidR="003214DD" w:rsidRPr="00A255C0" w:rsidRDefault="003214DD" w:rsidP="003214DD">
      <w:pPr>
        <w:numPr>
          <w:ilvl w:val="0"/>
          <w:numId w:val="29"/>
        </w:numPr>
        <w:ind w:left="340" w:hanging="261"/>
        <w:jc w:val="both"/>
        <w:rPr>
          <w:rFonts w:ascii="Arial" w:eastAsia="Times New Roman" w:hAnsi="Arial" w:cs="Arial"/>
          <w:lang w:val="en-GB"/>
        </w:rPr>
      </w:pPr>
      <w:r w:rsidRPr="00C96582">
        <w:rPr>
          <w:rFonts w:ascii="Arial" w:hAnsi="Arial" w:cs="Arial"/>
          <w:b/>
          <w:bCs/>
          <w:lang w:val="en-GB"/>
        </w:rPr>
        <w:t>Headteachers</w:t>
      </w:r>
      <w:r w:rsidRPr="00C96582">
        <w:rPr>
          <w:rFonts w:ascii="Arial" w:hAnsi="Arial" w:cs="Arial"/>
          <w:lang w:val="en-GB"/>
        </w:rPr>
        <w:t xml:space="preserve"> or individuals who have been a headteacher within the last 5 years</w:t>
      </w:r>
    </w:p>
    <w:p w14:paraId="5D1B1383" w14:textId="77777777" w:rsidR="003214DD" w:rsidRPr="00C96582" w:rsidRDefault="003214DD" w:rsidP="003214DD">
      <w:pPr>
        <w:ind w:left="340"/>
        <w:jc w:val="both"/>
        <w:rPr>
          <w:rFonts w:ascii="Arial" w:eastAsia="Times New Roman" w:hAnsi="Arial" w:cs="Arial"/>
          <w:lang w:val="en-GB"/>
        </w:rPr>
      </w:pPr>
    </w:p>
    <w:p w14:paraId="72C867AC" w14:textId="77777777" w:rsidR="003214DD" w:rsidRDefault="003214DD" w:rsidP="003214DD">
      <w:pPr>
        <w:jc w:val="both"/>
        <w:rPr>
          <w:rFonts w:ascii="Arial" w:hAnsi="Arial" w:cs="Arial"/>
          <w:lang w:val="en-GB"/>
        </w:rPr>
      </w:pPr>
      <w:r w:rsidRPr="00C96582">
        <w:rPr>
          <w:rFonts w:ascii="Arial" w:hAnsi="Arial" w:cs="Arial"/>
          <w:lang w:val="en-GB"/>
        </w:rPr>
        <w:t>A person may not serve as a member of a review panel if they:</w:t>
      </w:r>
    </w:p>
    <w:p w14:paraId="0D3E1E95" w14:textId="77777777" w:rsidR="003214DD" w:rsidRPr="00A255C0" w:rsidRDefault="003214DD" w:rsidP="003214DD">
      <w:pPr>
        <w:jc w:val="both"/>
        <w:rPr>
          <w:rFonts w:ascii="Arial" w:hAnsi="Arial" w:cs="Arial"/>
          <w:sz w:val="8"/>
          <w:szCs w:val="8"/>
          <w:lang w:val="en-GB"/>
        </w:rPr>
      </w:pPr>
    </w:p>
    <w:p w14:paraId="2327FF97" w14:textId="77777777" w:rsidR="003214DD" w:rsidRPr="00C96582" w:rsidRDefault="003214DD" w:rsidP="003214DD">
      <w:pPr>
        <w:numPr>
          <w:ilvl w:val="0"/>
          <w:numId w:val="30"/>
        </w:numPr>
        <w:ind w:left="340" w:hanging="261"/>
        <w:jc w:val="both"/>
        <w:rPr>
          <w:rFonts w:ascii="Arial" w:eastAsia="Times New Roman" w:hAnsi="Arial" w:cs="Arial"/>
          <w:lang w:val="en-GB"/>
        </w:rPr>
      </w:pPr>
      <w:r w:rsidRPr="00C96582">
        <w:rPr>
          <w:rFonts w:ascii="Arial" w:hAnsi="Arial" w:cs="Arial"/>
          <w:lang w:val="en-GB"/>
        </w:rPr>
        <w:t>Are a Director of Outcomes First Group</w:t>
      </w:r>
    </w:p>
    <w:p w14:paraId="508505F1" w14:textId="77777777" w:rsidR="003214DD" w:rsidRPr="00C96582" w:rsidRDefault="003214DD" w:rsidP="003214DD">
      <w:pPr>
        <w:numPr>
          <w:ilvl w:val="0"/>
          <w:numId w:val="30"/>
        </w:numPr>
        <w:ind w:left="340" w:hanging="261"/>
        <w:jc w:val="both"/>
        <w:rPr>
          <w:rFonts w:ascii="Arial" w:eastAsia="Times New Roman" w:hAnsi="Arial" w:cs="Arial"/>
          <w:lang w:val="en-GB"/>
        </w:rPr>
      </w:pPr>
      <w:r w:rsidRPr="00C96582">
        <w:rPr>
          <w:rFonts w:ascii="Arial" w:hAnsi="Arial" w:cs="Arial"/>
          <w:lang w:val="en-GB"/>
        </w:rPr>
        <w:t>Are the headteacher of the excluding school, or have held this position in the last 5 years</w:t>
      </w:r>
    </w:p>
    <w:p w14:paraId="1A41D056" w14:textId="77777777" w:rsidR="003214DD" w:rsidRPr="00C96582" w:rsidRDefault="003214DD" w:rsidP="003214DD">
      <w:pPr>
        <w:numPr>
          <w:ilvl w:val="0"/>
          <w:numId w:val="30"/>
        </w:numPr>
        <w:ind w:left="340" w:hanging="261"/>
        <w:jc w:val="both"/>
        <w:rPr>
          <w:rFonts w:ascii="Arial" w:eastAsia="Times New Roman" w:hAnsi="Arial" w:cs="Arial"/>
          <w:lang w:val="en-GB"/>
        </w:rPr>
      </w:pPr>
      <w:r w:rsidRPr="00C96582">
        <w:rPr>
          <w:rFonts w:ascii="Arial" w:hAnsi="Arial" w:cs="Arial"/>
          <w:lang w:val="en-GB"/>
        </w:rPr>
        <w:t>Are an employee of Acorn if the excluding school is an Acorn brand school, or an Options employee if an Options brand school, or are</w:t>
      </w:r>
      <w:r w:rsidRPr="00C96582">
        <w:rPr>
          <w:rFonts w:ascii="Arial" w:hAnsi="Arial" w:cs="Arial"/>
          <w:color w:val="FF0000"/>
          <w:lang w:val="en-GB"/>
        </w:rPr>
        <w:t xml:space="preserve"> </w:t>
      </w:r>
      <w:r w:rsidRPr="00C96582">
        <w:rPr>
          <w:rFonts w:ascii="Arial" w:hAnsi="Arial" w:cs="Arial"/>
          <w:lang w:val="en-GB"/>
        </w:rPr>
        <w:t>on the governing board of the excluding school (</w:t>
      </w:r>
      <w:r w:rsidRPr="00C96582">
        <w:rPr>
          <w:rFonts w:ascii="Arial" w:hAnsi="Arial" w:cs="Arial"/>
          <w:b/>
          <w:bCs/>
          <w:lang w:val="en-GB"/>
        </w:rPr>
        <w:t>unless</w:t>
      </w:r>
      <w:r w:rsidRPr="00C96582">
        <w:rPr>
          <w:rFonts w:ascii="Arial" w:hAnsi="Arial" w:cs="Arial"/>
          <w:lang w:val="en-GB"/>
        </w:rPr>
        <w:t xml:space="preserve"> they are employed as a headteacher at another school)</w:t>
      </w:r>
    </w:p>
    <w:p w14:paraId="69E2284A" w14:textId="77777777" w:rsidR="003214DD" w:rsidRPr="00C96582" w:rsidRDefault="003214DD" w:rsidP="003214DD">
      <w:pPr>
        <w:numPr>
          <w:ilvl w:val="0"/>
          <w:numId w:val="30"/>
        </w:numPr>
        <w:ind w:left="340" w:hanging="261"/>
        <w:jc w:val="both"/>
        <w:rPr>
          <w:rFonts w:ascii="Arial" w:eastAsia="Times New Roman" w:hAnsi="Arial" w:cs="Arial"/>
          <w:lang w:val="en-GB"/>
        </w:rPr>
      </w:pPr>
      <w:r w:rsidRPr="00C96582">
        <w:rPr>
          <w:rFonts w:ascii="Arial" w:hAnsi="Arial" w:cs="Arial"/>
          <w:lang w:val="en-GB"/>
        </w:rPr>
        <w:t>Have, or at any time have had, any connection with the school, governing board, parents or pupil, or the incident leading to the exclusion, which might reasonably be taken to raise doubts about their impartiality</w:t>
      </w:r>
    </w:p>
    <w:p w14:paraId="24308FCD" w14:textId="77777777" w:rsidR="003214DD" w:rsidRPr="00C96582" w:rsidRDefault="003214DD" w:rsidP="003214DD">
      <w:pPr>
        <w:numPr>
          <w:ilvl w:val="0"/>
          <w:numId w:val="30"/>
        </w:numPr>
        <w:ind w:left="340" w:hanging="261"/>
        <w:jc w:val="both"/>
        <w:rPr>
          <w:rFonts w:ascii="Arial" w:eastAsia="Times New Roman" w:hAnsi="Arial" w:cs="Arial"/>
          <w:lang w:val="en-GB"/>
        </w:rPr>
      </w:pPr>
      <w:r w:rsidRPr="00C96582">
        <w:rPr>
          <w:rFonts w:ascii="Arial" w:hAnsi="Arial" w:cs="Arial"/>
          <w:lang w:val="en-GB"/>
        </w:rPr>
        <w:t>Have not had the required training within the last 2 years (see appendix 1 for what training must cover)</w:t>
      </w:r>
    </w:p>
    <w:p w14:paraId="76097B0B" w14:textId="77777777" w:rsidR="003214DD" w:rsidRPr="00C96582" w:rsidRDefault="003214DD" w:rsidP="003214DD">
      <w:pPr>
        <w:spacing w:before="120"/>
        <w:jc w:val="both"/>
        <w:rPr>
          <w:rFonts w:ascii="Arial" w:hAnsi="Arial" w:cs="Arial"/>
          <w:lang w:val="en-GB"/>
        </w:rPr>
      </w:pPr>
      <w:r w:rsidRPr="00C96582">
        <w:rPr>
          <w:rFonts w:ascii="Arial" w:hAnsi="Arial" w:cs="Arial"/>
          <w:lang w:val="en-GB"/>
        </w:rPr>
        <w:t>The panel must consider the interests and circumstances of the pupil, including the circumstances in which the pupil was permanently excluded, and have regard to the interests of other pupils and people working at the school.</w:t>
      </w:r>
    </w:p>
    <w:p w14:paraId="64C25173" w14:textId="77777777" w:rsidR="003214DD" w:rsidRPr="00C96582" w:rsidRDefault="003214DD" w:rsidP="003214DD">
      <w:pPr>
        <w:spacing w:before="120"/>
        <w:jc w:val="both"/>
        <w:rPr>
          <w:rFonts w:ascii="Arial" w:hAnsi="Arial" w:cs="Arial"/>
          <w:lang w:val="en-GB"/>
        </w:rPr>
      </w:pPr>
      <w:r w:rsidRPr="00C96582">
        <w:rPr>
          <w:rFonts w:ascii="Arial" w:hAnsi="Arial" w:cs="Arial"/>
          <w:lang w:val="en-GB"/>
        </w:rPr>
        <w:t>Considering the pupil’s age and understanding, the pupil or their parents will be made aware of their right to attend and participate in the review meeting and the pupil should be enabled to make representations on their own behalf, should they desire to.</w:t>
      </w:r>
    </w:p>
    <w:p w14:paraId="0DBB9DBE" w14:textId="77777777" w:rsidR="003214DD" w:rsidRPr="00C96582" w:rsidRDefault="003214DD" w:rsidP="003214DD">
      <w:pPr>
        <w:spacing w:before="120"/>
        <w:jc w:val="both"/>
        <w:rPr>
          <w:rFonts w:ascii="Arial" w:hAnsi="Arial" w:cs="Arial"/>
          <w:lang w:val="en-GB"/>
        </w:rPr>
      </w:pPr>
      <w:r w:rsidRPr="00C96582">
        <w:rPr>
          <w:rFonts w:ascii="Arial" w:hAnsi="Arial" w:cs="Arial"/>
          <w:lang w:val="en-GB"/>
        </w:rPr>
        <w:t xml:space="preserve">Where an SEN expert is present, the panel must seek and have regard to the SEN expert’s view of how SEN may be relevant to the pupil’s permanent exclusion. </w:t>
      </w:r>
    </w:p>
    <w:p w14:paraId="719F4A40" w14:textId="77777777" w:rsidR="003214DD" w:rsidRPr="00C96582" w:rsidRDefault="003214DD" w:rsidP="003214DD">
      <w:pPr>
        <w:spacing w:before="120"/>
        <w:jc w:val="both"/>
        <w:rPr>
          <w:rFonts w:ascii="Arial" w:hAnsi="Arial" w:cs="Arial"/>
          <w:lang w:val="en-GB"/>
        </w:rPr>
      </w:pPr>
      <w:r w:rsidRPr="00C96582">
        <w:rPr>
          <w:rFonts w:ascii="Arial" w:hAnsi="Arial" w:cs="Arial"/>
          <w:lang w:val="en-GB"/>
        </w:rPr>
        <w:t xml:space="preserve">Where a social worker is present, the panel must have regard to any representation made by the social worker of how the pupil’s experiences, needs, safeguarding risks and/or welfare may be relevant to the pupil’s permanent exclusion. </w:t>
      </w:r>
    </w:p>
    <w:p w14:paraId="06F07D5A" w14:textId="77777777" w:rsidR="003214DD" w:rsidRPr="00C96582" w:rsidRDefault="003214DD" w:rsidP="003214DD">
      <w:pPr>
        <w:spacing w:before="120"/>
        <w:jc w:val="both"/>
        <w:rPr>
          <w:rFonts w:ascii="Arial" w:hAnsi="Arial" w:cs="Arial"/>
          <w:lang w:val="en-GB"/>
        </w:rPr>
      </w:pPr>
      <w:r w:rsidRPr="00C96582">
        <w:rPr>
          <w:rFonts w:ascii="Arial" w:hAnsi="Arial" w:cs="Arial"/>
          <w:lang w:val="en-GB"/>
        </w:rPr>
        <w:t>Where a VSH is present, the panel must have regard to any representation made by the social worker of how any of the child's background, education and safeguarding needs were considered by the headteacher in the lead up to the permanent exclusion or are relevant to the pupil’s permanent exclusion.</w:t>
      </w:r>
    </w:p>
    <w:p w14:paraId="5305A229" w14:textId="77777777" w:rsidR="003214DD" w:rsidRPr="00C96582" w:rsidRDefault="003214DD" w:rsidP="003214DD">
      <w:pPr>
        <w:spacing w:before="120"/>
        <w:jc w:val="both"/>
        <w:rPr>
          <w:rFonts w:ascii="Arial" w:hAnsi="Arial" w:cs="Arial"/>
          <w:lang w:val="en-GB"/>
        </w:rPr>
      </w:pPr>
      <w:r w:rsidRPr="00C96582">
        <w:rPr>
          <w:rFonts w:ascii="Arial" w:hAnsi="Arial" w:cs="Arial"/>
          <w:lang w:val="en-GB"/>
        </w:rPr>
        <w:t xml:space="preserve">Following its review, the independent panel will decide to do </w:t>
      </w:r>
      <w:r w:rsidRPr="00C96582">
        <w:rPr>
          <w:rFonts w:ascii="Arial" w:hAnsi="Arial" w:cs="Arial"/>
          <w:b/>
          <w:bCs/>
          <w:lang w:val="en-GB"/>
        </w:rPr>
        <w:t>one</w:t>
      </w:r>
      <w:r w:rsidRPr="00C96582">
        <w:rPr>
          <w:rFonts w:ascii="Arial" w:hAnsi="Arial" w:cs="Arial"/>
          <w:lang w:val="en-GB"/>
        </w:rPr>
        <w:t xml:space="preserve"> of the following:</w:t>
      </w:r>
    </w:p>
    <w:p w14:paraId="1A2AEF24" w14:textId="77777777" w:rsidR="003214DD" w:rsidRPr="00BC51D6" w:rsidRDefault="003214DD" w:rsidP="003214DD">
      <w:pPr>
        <w:jc w:val="both"/>
        <w:rPr>
          <w:rFonts w:ascii="Arial" w:hAnsi="Arial" w:cs="Arial"/>
          <w:sz w:val="4"/>
          <w:szCs w:val="4"/>
        </w:rPr>
      </w:pPr>
    </w:p>
    <w:p w14:paraId="7C24EF4C" w14:textId="77777777" w:rsidR="003214DD" w:rsidRPr="00C96582" w:rsidRDefault="003214DD" w:rsidP="003214DD">
      <w:pPr>
        <w:numPr>
          <w:ilvl w:val="0"/>
          <w:numId w:val="31"/>
        </w:numPr>
        <w:ind w:left="340" w:hanging="261"/>
        <w:jc w:val="both"/>
        <w:rPr>
          <w:rFonts w:ascii="Arial" w:eastAsia="Times New Roman" w:hAnsi="Arial" w:cs="Arial"/>
          <w:lang w:val="en-GB"/>
        </w:rPr>
      </w:pPr>
      <w:r w:rsidRPr="00C96582">
        <w:rPr>
          <w:rFonts w:ascii="Arial" w:hAnsi="Arial" w:cs="Arial"/>
          <w:lang w:val="en-GB"/>
        </w:rPr>
        <w:t>Uphold the governing board’s decision</w:t>
      </w:r>
    </w:p>
    <w:p w14:paraId="2FFD31CB" w14:textId="77777777" w:rsidR="003214DD" w:rsidRPr="00C96582" w:rsidRDefault="003214DD" w:rsidP="003214DD">
      <w:pPr>
        <w:numPr>
          <w:ilvl w:val="0"/>
          <w:numId w:val="31"/>
        </w:numPr>
        <w:ind w:left="340" w:hanging="261"/>
        <w:jc w:val="both"/>
        <w:rPr>
          <w:rFonts w:ascii="Arial" w:eastAsia="Times New Roman" w:hAnsi="Arial" w:cs="Arial"/>
          <w:lang w:val="en-GB"/>
        </w:rPr>
      </w:pPr>
      <w:r w:rsidRPr="00C96582">
        <w:rPr>
          <w:rFonts w:ascii="Arial" w:hAnsi="Arial" w:cs="Arial"/>
          <w:lang w:val="en-GB"/>
        </w:rPr>
        <w:t>Recommend that the governing board reconsiders reinstatement</w:t>
      </w:r>
    </w:p>
    <w:p w14:paraId="1F6C03E7" w14:textId="77777777" w:rsidR="003214DD" w:rsidRPr="00C96582" w:rsidRDefault="003214DD" w:rsidP="003214DD">
      <w:pPr>
        <w:numPr>
          <w:ilvl w:val="0"/>
          <w:numId w:val="31"/>
        </w:numPr>
        <w:ind w:left="340" w:hanging="261"/>
        <w:jc w:val="both"/>
        <w:rPr>
          <w:rFonts w:ascii="Arial" w:eastAsia="Times New Roman" w:hAnsi="Arial" w:cs="Arial"/>
          <w:lang w:val="en-GB"/>
        </w:rPr>
      </w:pPr>
      <w:r w:rsidRPr="00C96582">
        <w:rPr>
          <w:rFonts w:ascii="Arial" w:hAnsi="Arial" w:cs="Arial"/>
          <w:lang w:val="en-GB"/>
        </w:rPr>
        <w:t>Quash the governing board’s decision and direct that they reconsider reinstatement (only if it judges that the decision was flawed)</w:t>
      </w:r>
    </w:p>
    <w:p w14:paraId="0DDE6F84" w14:textId="77777777" w:rsidR="003214DD" w:rsidRDefault="003214DD" w:rsidP="003214DD">
      <w:pPr>
        <w:jc w:val="both"/>
        <w:rPr>
          <w:rFonts w:ascii="Arial" w:hAnsi="Arial" w:cs="Arial"/>
          <w:lang w:val="en-GB"/>
        </w:rPr>
      </w:pPr>
      <w:r w:rsidRPr="00C96582">
        <w:rPr>
          <w:rFonts w:ascii="Arial" w:hAnsi="Arial" w:cs="Arial"/>
          <w:lang w:val="en-GB"/>
        </w:rPr>
        <w:t>New evidence may be presented, though the school cannot introduce new reasons for the permanent exclusion or the decision not to reinstate. The panel must disregard any new reasons that are introduced.</w:t>
      </w:r>
    </w:p>
    <w:p w14:paraId="2968D014" w14:textId="77777777" w:rsidR="003214DD" w:rsidRPr="00220FFA" w:rsidRDefault="003214DD" w:rsidP="003214DD">
      <w:pPr>
        <w:jc w:val="both"/>
        <w:rPr>
          <w:rFonts w:ascii="Arial" w:hAnsi="Arial" w:cs="Arial"/>
          <w:sz w:val="16"/>
          <w:szCs w:val="16"/>
          <w:lang w:val="en-GB"/>
        </w:rPr>
      </w:pPr>
      <w:r w:rsidRPr="00C96582">
        <w:rPr>
          <w:rFonts w:ascii="Arial" w:hAnsi="Arial" w:cs="Arial"/>
          <w:lang w:val="en-GB"/>
        </w:rPr>
        <w:t xml:space="preserve"> </w:t>
      </w:r>
    </w:p>
    <w:p w14:paraId="350360CA" w14:textId="77777777" w:rsidR="003214DD" w:rsidRDefault="003214DD" w:rsidP="003214DD">
      <w:pPr>
        <w:jc w:val="both"/>
        <w:rPr>
          <w:rFonts w:ascii="Arial" w:hAnsi="Arial" w:cs="Arial"/>
          <w:lang w:val="en-GB"/>
        </w:rPr>
      </w:pPr>
      <w:r w:rsidRPr="00C96582">
        <w:rPr>
          <w:rFonts w:ascii="Arial" w:hAnsi="Arial" w:cs="Arial"/>
          <w:lang w:val="en-GB"/>
        </w:rPr>
        <w:t>In deciding whether the decision was flawed, and therefore whether to quash the decision not to reinstate, the panel must only take account of the evidence that was available to the governing board at the time of making its decision. This includes any evidence that the panel considers would, or should, have been available to the governing board and that it ought to have considered if it had been acting reasonably.</w:t>
      </w:r>
    </w:p>
    <w:p w14:paraId="5DA4F0D6" w14:textId="77777777" w:rsidR="003214DD" w:rsidRPr="00220FFA" w:rsidRDefault="003214DD" w:rsidP="003214DD">
      <w:pPr>
        <w:jc w:val="both"/>
        <w:rPr>
          <w:rFonts w:ascii="Arial" w:hAnsi="Arial" w:cs="Arial"/>
          <w:sz w:val="16"/>
          <w:szCs w:val="16"/>
          <w:lang w:val="en-GB"/>
        </w:rPr>
      </w:pPr>
    </w:p>
    <w:p w14:paraId="1BB81836" w14:textId="77777777" w:rsidR="003214DD" w:rsidRDefault="003214DD" w:rsidP="003214DD">
      <w:pPr>
        <w:jc w:val="both"/>
        <w:rPr>
          <w:rFonts w:ascii="Arial" w:hAnsi="Arial" w:cs="Arial"/>
          <w:lang w:val="en-GB"/>
        </w:rPr>
      </w:pPr>
      <w:r w:rsidRPr="00C96582">
        <w:rPr>
          <w:rFonts w:ascii="Arial" w:hAnsi="Arial" w:cs="Arial"/>
          <w:lang w:val="en-GB"/>
        </w:rPr>
        <w:t>If evidence is presented that the panel considers it is unreasonable to expect the governing board to have been aware of at the time of its decision, the panel can take account of the evidence when deciding whether to recommend that the governing board reconsider reinstatement.</w:t>
      </w:r>
    </w:p>
    <w:p w14:paraId="63D98BF2" w14:textId="77777777" w:rsidR="003214DD" w:rsidRDefault="003214DD" w:rsidP="00ED5C7F">
      <w:pPr>
        <w:pStyle w:val="BodyText"/>
        <w:spacing w:before="1"/>
        <w:rPr>
          <w:rFonts w:ascii="Arial" w:hAnsi="Arial" w:cs="Arial"/>
          <w:sz w:val="21"/>
        </w:rPr>
      </w:pPr>
    </w:p>
    <w:p w14:paraId="0DE3A7F8" w14:textId="77777777" w:rsidR="003214DD" w:rsidRPr="003214DD" w:rsidRDefault="003214DD" w:rsidP="003214DD">
      <w:pPr>
        <w:jc w:val="both"/>
        <w:rPr>
          <w:rFonts w:ascii="Arial" w:hAnsi="Arial" w:cs="Arial"/>
          <w:lang w:val="en-GB"/>
        </w:rPr>
      </w:pPr>
      <w:r w:rsidRPr="003214DD">
        <w:rPr>
          <w:rFonts w:ascii="Arial" w:hAnsi="Arial" w:cs="Arial"/>
          <w:lang w:val="en-GB"/>
        </w:rPr>
        <w:t xml:space="preserve">The panel’s decision can be decided by a majority vote. In the case of a tied decision, the chair has the casting vote. </w:t>
      </w:r>
    </w:p>
    <w:p w14:paraId="71AF9B00" w14:textId="77777777" w:rsidR="003214DD" w:rsidRPr="003214DD" w:rsidRDefault="003214DD" w:rsidP="003214DD">
      <w:pPr>
        <w:jc w:val="both"/>
        <w:rPr>
          <w:rFonts w:ascii="Arial" w:hAnsi="Arial" w:cs="Arial"/>
          <w:sz w:val="16"/>
          <w:szCs w:val="16"/>
          <w:lang w:val="en-GB"/>
        </w:rPr>
      </w:pPr>
    </w:p>
    <w:p w14:paraId="78DA3AE5" w14:textId="77777777" w:rsidR="003214DD" w:rsidRPr="003214DD" w:rsidRDefault="003214DD" w:rsidP="003214DD">
      <w:pPr>
        <w:jc w:val="both"/>
        <w:rPr>
          <w:rFonts w:ascii="Arial" w:hAnsi="Arial" w:cs="Arial"/>
          <w:lang w:val="en-GB"/>
        </w:rPr>
      </w:pPr>
      <w:r w:rsidRPr="003214DD">
        <w:rPr>
          <w:rFonts w:ascii="Arial" w:hAnsi="Arial" w:cs="Arial"/>
          <w:lang w:val="en-GB"/>
        </w:rPr>
        <w:t xml:space="preserve">Once the panel has reached its decision, the panel will notify all parties in writing without delay. </w:t>
      </w:r>
    </w:p>
    <w:p w14:paraId="6712529C" w14:textId="77777777" w:rsidR="003214DD" w:rsidRPr="003214DD" w:rsidRDefault="003214DD" w:rsidP="003214DD">
      <w:pPr>
        <w:jc w:val="both"/>
        <w:rPr>
          <w:rFonts w:ascii="Arial" w:hAnsi="Arial" w:cs="Arial"/>
          <w:sz w:val="16"/>
          <w:szCs w:val="16"/>
          <w:lang w:val="en-GB"/>
        </w:rPr>
      </w:pPr>
    </w:p>
    <w:p w14:paraId="44F80868" w14:textId="77777777" w:rsidR="003214DD" w:rsidRPr="003214DD" w:rsidRDefault="003214DD" w:rsidP="003214DD">
      <w:pPr>
        <w:jc w:val="both"/>
        <w:rPr>
          <w:rFonts w:ascii="Arial" w:hAnsi="Arial" w:cs="Arial"/>
          <w:lang w:val="en-GB"/>
        </w:rPr>
      </w:pPr>
      <w:r w:rsidRPr="003214DD">
        <w:rPr>
          <w:rFonts w:ascii="Arial" w:hAnsi="Arial" w:cs="Arial"/>
          <w:lang w:val="en-GB"/>
        </w:rPr>
        <w:t>This notification will include:</w:t>
      </w:r>
    </w:p>
    <w:p w14:paraId="7A676089" w14:textId="77777777" w:rsidR="003214DD" w:rsidRPr="003214DD" w:rsidRDefault="003214DD" w:rsidP="003214DD">
      <w:pPr>
        <w:jc w:val="both"/>
        <w:rPr>
          <w:rFonts w:ascii="Arial" w:hAnsi="Arial" w:cs="Arial"/>
          <w:sz w:val="4"/>
          <w:szCs w:val="4"/>
          <w:lang w:val="en-GB"/>
        </w:rPr>
      </w:pPr>
    </w:p>
    <w:p w14:paraId="6AEF510B" w14:textId="77777777" w:rsidR="003214DD" w:rsidRPr="003214DD" w:rsidRDefault="003214DD" w:rsidP="003214DD">
      <w:pPr>
        <w:numPr>
          <w:ilvl w:val="0"/>
          <w:numId w:val="32"/>
        </w:numPr>
        <w:ind w:left="340" w:hanging="261"/>
        <w:jc w:val="both"/>
        <w:rPr>
          <w:rFonts w:ascii="Arial" w:eastAsia="Times New Roman" w:hAnsi="Arial" w:cs="Arial"/>
          <w:lang w:val="en-GB"/>
        </w:rPr>
      </w:pPr>
      <w:r w:rsidRPr="003214DD">
        <w:rPr>
          <w:rFonts w:ascii="Arial" w:hAnsi="Arial" w:cs="Arial"/>
          <w:lang w:val="en-GB"/>
        </w:rPr>
        <w:t>The panel’s decision and the reasons for it</w:t>
      </w:r>
    </w:p>
    <w:p w14:paraId="7A04F4C6" w14:textId="77777777" w:rsidR="003214DD" w:rsidRPr="003214DD" w:rsidRDefault="003214DD" w:rsidP="003214DD">
      <w:pPr>
        <w:numPr>
          <w:ilvl w:val="0"/>
          <w:numId w:val="32"/>
        </w:numPr>
        <w:ind w:left="340" w:hanging="261"/>
        <w:jc w:val="both"/>
        <w:rPr>
          <w:rFonts w:ascii="Arial" w:eastAsia="Times New Roman" w:hAnsi="Arial" w:cs="Arial"/>
          <w:lang w:val="en-GB"/>
        </w:rPr>
      </w:pPr>
      <w:r w:rsidRPr="003214DD">
        <w:rPr>
          <w:rFonts w:ascii="Arial" w:hAnsi="Arial" w:cs="Arial"/>
          <w:lang w:val="en-GB"/>
        </w:rPr>
        <w:t>Where relevant, details of any financial readjustment or payment to be made if the governing board does not subsequently decide to offer to reinstate the pupil within 10 school days</w:t>
      </w:r>
    </w:p>
    <w:p w14:paraId="2B2F51C8" w14:textId="77777777" w:rsidR="003214DD" w:rsidRPr="003214DD" w:rsidRDefault="003214DD" w:rsidP="003214DD">
      <w:pPr>
        <w:numPr>
          <w:ilvl w:val="0"/>
          <w:numId w:val="32"/>
        </w:numPr>
        <w:ind w:left="340" w:hanging="261"/>
        <w:jc w:val="both"/>
        <w:rPr>
          <w:rFonts w:ascii="Arial" w:eastAsia="Times New Roman" w:hAnsi="Arial" w:cs="Arial"/>
          <w:lang w:val="en-GB"/>
        </w:rPr>
      </w:pPr>
      <w:r w:rsidRPr="003214DD">
        <w:rPr>
          <w:rFonts w:ascii="Arial" w:hAnsi="Arial" w:cs="Arial"/>
          <w:lang w:val="en-GB"/>
        </w:rPr>
        <w:t xml:space="preserve">Any information that the panel has directed the governing board to place on the pupil’s educational record </w:t>
      </w:r>
    </w:p>
    <w:p w14:paraId="51613741" w14:textId="77777777" w:rsidR="003214DD" w:rsidRDefault="003214DD" w:rsidP="003214DD">
      <w:pPr>
        <w:jc w:val="both"/>
        <w:rPr>
          <w:rFonts w:ascii="Arial" w:hAnsi="Arial" w:cs="Arial"/>
          <w:sz w:val="16"/>
          <w:szCs w:val="16"/>
        </w:rPr>
      </w:pPr>
    </w:p>
    <w:p w14:paraId="70F5E52E" w14:textId="77777777" w:rsidR="00816D0F" w:rsidRPr="003214DD" w:rsidRDefault="00816D0F" w:rsidP="003214DD">
      <w:pPr>
        <w:jc w:val="both"/>
        <w:rPr>
          <w:rFonts w:ascii="Arial" w:hAnsi="Arial" w:cs="Arial"/>
          <w:sz w:val="16"/>
          <w:szCs w:val="16"/>
        </w:rPr>
      </w:pPr>
    </w:p>
    <w:p w14:paraId="19918B09" w14:textId="77777777" w:rsidR="003214DD" w:rsidRPr="003214DD" w:rsidRDefault="003214DD" w:rsidP="003214DD">
      <w:pPr>
        <w:tabs>
          <w:tab w:val="left" w:pos="820"/>
          <w:tab w:val="left" w:pos="821"/>
        </w:tabs>
        <w:spacing w:before="1"/>
        <w:ind w:left="10" w:hanging="10"/>
        <w:jc w:val="both"/>
        <w:outlineLvl w:val="0"/>
        <w:rPr>
          <w:rFonts w:ascii="Arial" w:eastAsia="Arial" w:hAnsi="Arial" w:cs="Arial"/>
          <w:b/>
          <w:color w:val="000000"/>
          <w:lang w:val="en-GB" w:eastAsia="en-GB"/>
        </w:rPr>
      </w:pPr>
      <w:bookmarkStart w:id="16" w:name="_Toc121304221"/>
      <w:bookmarkStart w:id="17" w:name="_Toc189240828"/>
      <w:r w:rsidRPr="003214DD">
        <w:rPr>
          <w:rFonts w:ascii="Arial" w:eastAsia="Arial" w:hAnsi="Arial" w:cs="Arial"/>
          <w:b/>
          <w:color w:val="000000"/>
          <w:spacing w:val="-5"/>
          <w:lang w:val="en-GB" w:eastAsia="en-GB"/>
        </w:rPr>
        <w:t>7.0</w:t>
      </w:r>
      <w:r w:rsidRPr="003214DD">
        <w:rPr>
          <w:rFonts w:ascii="Arial" w:eastAsia="Arial" w:hAnsi="Arial" w:cs="Arial"/>
          <w:b/>
          <w:color w:val="000000"/>
          <w:lang w:val="en-GB" w:eastAsia="en-GB"/>
        </w:rPr>
        <w:tab/>
        <w:t>SCHOOL REGISTERS</w:t>
      </w:r>
      <w:bookmarkEnd w:id="16"/>
      <w:bookmarkEnd w:id="17"/>
    </w:p>
    <w:p w14:paraId="7F8FAA9D" w14:textId="77777777" w:rsidR="003214DD" w:rsidRPr="003214DD" w:rsidRDefault="003214DD" w:rsidP="003214DD">
      <w:pPr>
        <w:spacing w:before="120"/>
        <w:jc w:val="both"/>
        <w:rPr>
          <w:rFonts w:ascii="Arial" w:hAnsi="Arial" w:cs="Arial"/>
          <w:lang w:val="en-GB"/>
        </w:rPr>
      </w:pPr>
      <w:r w:rsidRPr="003214DD">
        <w:rPr>
          <w:rFonts w:ascii="Arial" w:hAnsi="Arial" w:cs="Arial"/>
          <w:lang w:val="en-GB"/>
        </w:rPr>
        <w:t xml:space="preserve">A pupil's name will be removed from the school admission register if: </w:t>
      </w:r>
    </w:p>
    <w:p w14:paraId="45913AC7" w14:textId="77777777" w:rsidR="003214DD" w:rsidRPr="003214DD" w:rsidRDefault="003214DD" w:rsidP="003214DD">
      <w:pPr>
        <w:jc w:val="both"/>
        <w:rPr>
          <w:rFonts w:ascii="Arial" w:hAnsi="Arial" w:cs="Arial"/>
          <w:sz w:val="8"/>
          <w:szCs w:val="8"/>
          <w:lang w:val="en-GB"/>
        </w:rPr>
      </w:pPr>
    </w:p>
    <w:p w14:paraId="6F88B3F0" w14:textId="77777777" w:rsidR="003214DD" w:rsidRPr="003214DD" w:rsidRDefault="003214DD" w:rsidP="003214DD">
      <w:pPr>
        <w:numPr>
          <w:ilvl w:val="0"/>
          <w:numId w:val="33"/>
        </w:numPr>
        <w:ind w:left="340" w:hanging="261"/>
        <w:jc w:val="both"/>
        <w:rPr>
          <w:rFonts w:ascii="Arial" w:eastAsia="Times New Roman" w:hAnsi="Arial" w:cs="Arial"/>
          <w:lang w:val="en-GB"/>
        </w:rPr>
      </w:pPr>
      <w:r w:rsidRPr="003214DD">
        <w:rPr>
          <w:rFonts w:ascii="Arial" w:hAnsi="Arial" w:cs="Arial"/>
          <w:lang w:val="en-GB"/>
        </w:rPr>
        <w:t>15 school days have passed since the parents were notified of the Governing Board’s decision to not reinstate the pupil and no application has been made for an independent review panel, or</w:t>
      </w:r>
    </w:p>
    <w:p w14:paraId="6A6C019C" w14:textId="77777777" w:rsidR="003214DD" w:rsidRPr="003214DD" w:rsidRDefault="003214DD" w:rsidP="003214DD">
      <w:pPr>
        <w:numPr>
          <w:ilvl w:val="0"/>
          <w:numId w:val="33"/>
        </w:numPr>
        <w:ind w:left="340" w:hanging="261"/>
        <w:jc w:val="both"/>
        <w:rPr>
          <w:rFonts w:ascii="Arial" w:eastAsia="Times New Roman" w:hAnsi="Arial" w:cs="Arial"/>
          <w:lang w:val="en-GB"/>
        </w:rPr>
      </w:pPr>
      <w:r w:rsidRPr="003214DD">
        <w:rPr>
          <w:rFonts w:ascii="Arial" w:hAnsi="Arial" w:cs="Arial"/>
          <w:lang w:val="en-GB"/>
        </w:rPr>
        <w:t>The parents have stated in writing that they will not be applying for an independent review panel</w:t>
      </w:r>
    </w:p>
    <w:p w14:paraId="4C86AE97" w14:textId="77777777" w:rsidR="003214DD" w:rsidRPr="003214DD" w:rsidRDefault="003214DD" w:rsidP="003214DD">
      <w:pPr>
        <w:jc w:val="both"/>
        <w:rPr>
          <w:rFonts w:ascii="Arial" w:hAnsi="Arial" w:cs="Arial"/>
          <w:sz w:val="16"/>
          <w:szCs w:val="16"/>
          <w:lang w:val="en-GB"/>
        </w:rPr>
      </w:pPr>
    </w:p>
    <w:p w14:paraId="65E4A66D" w14:textId="77777777" w:rsidR="003214DD" w:rsidRPr="003214DD" w:rsidRDefault="003214DD" w:rsidP="003214DD">
      <w:pPr>
        <w:jc w:val="both"/>
        <w:rPr>
          <w:rFonts w:ascii="Arial" w:hAnsi="Arial" w:cs="Arial"/>
          <w:lang w:val="en-GB"/>
        </w:rPr>
      </w:pPr>
      <w:r w:rsidRPr="003214DD">
        <w:rPr>
          <w:rFonts w:ascii="Arial" w:hAnsi="Arial" w:cs="Arial"/>
          <w:lang w:val="en-GB"/>
        </w:rPr>
        <w:t>Where an application for an independent review has been made within 15 school days, the governing board will wait until that review has concluded before removing a pupil’s name from the register.</w:t>
      </w:r>
    </w:p>
    <w:p w14:paraId="0FD1A00F" w14:textId="77777777" w:rsidR="003214DD" w:rsidRPr="003214DD" w:rsidRDefault="003214DD" w:rsidP="003214DD">
      <w:pPr>
        <w:jc w:val="both"/>
        <w:rPr>
          <w:rFonts w:ascii="Arial" w:hAnsi="Arial" w:cs="Arial"/>
          <w:sz w:val="16"/>
          <w:szCs w:val="16"/>
          <w:lang w:val="en-GB"/>
        </w:rPr>
      </w:pPr>
    </w:p>
    <w:p w14:paraId="77F6079C" w14:textId="77777777" w:rsidR="003214DD" w:rsidRPr="003214DD" w:rsidRDefault="003214DD" w:rsidP="003214DD">
      <w:pPr>
        <w:jc w:val="both"/>
        <w:rPr>
          <w:rFonts w:ascii="Arial" w:hAnsi="Arial" w:cs="Arial"/>
          <w:lang w:val="en-GB"/>
        </w:rPr>
      </w:pPr>
      <w:r w:rsidRPr="003214DD">
        <w:rPr>
          <w:rFonts w:ascii="Arial" w:hAnsi="Arial" w:cs="Arial"/>
          <w:lang w:val="en-GB"/>
        </w:rPr>
        <w:t xml:space="preserve">While the pupil’s name remains on the school’s admission register, the pupil’s attendance will still be recorded appropriately. Where alternative provision has been made for an excluded pupil and they attend it, code B (education off-site) or code D (dual registration) will be used on the attendance register. </w:t>
      </w:r>
    </w:p>
    <w:p w14:paraId="348ED34C" w14:textId="77777777" w:rsidR="003214DD" w:rsidRPr="003214DD" w:rsidRDefault="003214DD" w:rsidP="003214DD">
      <w:pPr>
        <w:jc w:val="both"/>
        <w:rPr>
          <w:rFonts w:ascii="Arial" w:hAnsi="Arial" w:cs="Arial"/>
          <w:lang w:val="en-GB"/>
        </w:rPr>
      </w:pPr>
      <w:r w:rsidRPr="003214DD">
        <w:rPr>
          <w:rFonts w:ascii="Arial" w:hAnsi="Arial" w:cs="Arial"/>
          <w:lang w:val="en-GB"/>
        </w:rPr>
        <w:t>Where excluded pupils are not attending alternative provision, code E (absent) will be used.</w:t>
      </w:r>
    </w:p>
    <w:p w14:paraId="664CEC8A" w14:textId="77777777" w:rsidR="003214DD" w:rsidRPr="003214DD" w:rsidRDefault="003214DD" w:rsidP="003214DD">
      <w:pPr>
        <w:jc w:val="both"/>
        <w:rPr>
          <w:rFonts w:ascii="Arial" w:hAnsi="Arial" w:cs="Arial"/>
          <w:lang w:val="en-GB"/>
        </w:rPr>
      </w:pPr>
      <w:r w:rsidRPr="003214DD">
        <w:rPr>
          <w:rFonts w:ascii="Arial" w:hAnsi="Arial" w:cs="Arial"/>
          <w:lang w:val="en-GB"/>
        </w:rPr>
        <w:t xml:space="preserve"> </w:t>
      </w:r>
    </w:p>
    <w:p w14:paraId="301B537C" w14:textId="77777777" w:rsidR="003214DD" w:rsidRPr="003214DD" w:rsidRDefault="003214DD" w:rsidP="003214DD">
      <w:pPr>
        <w:jc w:val="both"/>
        <w:rPr>
          <w:rFonts w:ascii="Arial" w:hAnsi="Arial" w:cs="Arial"/>
          <w:lang w:val="en-GB"/>
        </w:rPr>
      </w:pPr>
      <w:r w:rsidRPr="003214DD">
        <w:rPr>
          <w:rFonts w:ascii="Arial" w:hAnsi="Arial" w:cs="Arial"/>
          <w:b/>
          <w:bCs/>
          <w:lang w:val="en-GB"/>
        </w:rPr>
        <w:t>Making a return to the LA</w:t>
      </w:r>
    </w:p>
    <w:p w14:paraId="235E7E5C" w14:textId="77777777" w:rsidR="003214DD" w:rsidRPr="003214DD" w:rsidRDefault="003214DD" w:rsidP="003214DD">
      <w:pPr>
        <w:jc w:val="both"/>
        <w:rPr>
          <w:rFonts w:ascii="Arial" w:hAnsi="Arial" w:cs="Arial"/>
          <w:sz w:val="16"/>
          <w:szCs w:val="16"/>
          <w:lang w:val="en-GB"/>
        </w:rPr>
      </w:pPr>
    </w:p>
    <w:p w14:paraId="7B225FBE" w14:textId="77777777" w:rsidR="003214DD" w:rsidRPr="003214DD" w:rsidRDefault="003214DD" w:rsidP="003214DD">
      <w:pPr>
        <w:jc w:val="both"/>
        <w:rPr>
          <w:rFonts w:ascii="Arial" w:hAnsi="Arial" w:cs="Arial"/>
          <w:lang w:val="en-GB"/>
        </w:rPr>
      </w:pPr>
      <w:r w:rsidRPr="003214DD">
        <w:rPr>
          <w:rFonts w:ascii="Arial" w:hAnsi="Arial" w:cs="Arial"/>
          <w:lang w:val="en-GB"/>
        </w:rPr>
        <w:t>Where a pupil’s name is to be removed from the school admissions register because of a permanent exclusion, the school will make a return to the placing LA. The return will include:</w:t>
      </w:r>
    </w:p>
    <w:p w14:paraId="70BFF16F" w14:textId="77777777" w:rsidR="003214DD" w:rsidRPr="003214DD" w:rsidRDefault="003214DD" w:rsidP="003214DD">
      <w:pPr>
        <w:jc w:val="both"/>
        <w:rPr>
          <w:rFonts w:ascii="Arial" w:hAnsi="Arial" w:cs="Arial"/>
          <w:sz w:val="8"/>
          <w:szCs w:val="8"/>
          <w:lang w:val="en-GB"/>
        </w:rPr>
      </w:pPr>
    </w:p>
    <w:p w14:paraId="0E9E2171" w14:textId="77777777" w:rsidR="003214DD" w:rsidRPr="003214DD" w:rsidRDefault="003214DD" w:rsidP="003214DD">
      <w:pPr>
        <w:numPr>
          <w:ilvl w:val="0"/>
          <w:numId w:val="34"/>
        </w:numPr>
        <w:ind w:left="340" w:hanging="261"/>
        <w:jc w:val="both"/>
        <w:rPr>
          <w:rFonts w:ascii="Arial" w:eastAsia="Times New Roman" w:hAnsi="Arial" w:cs="Arial"/>
          <w:lang w:val="en-GB"/>
        </w:rPr>
      </w:pPr>
      <w:r w:rsidRPr="003214DD">
        <w:rPr>
          <w:rFonts w:ascii="Arial" w:hAnsi="Arial" w:cs="Arial"/>
          <w:lang w:val="en-GB"/>
        </w:rPr>
        <w:t>The pupil’s full name</w:t>
      </w:r>
    </w:p>
    <w:p w14:paraId="6375B81A" w14:textId="77777777" w:rsidR="003214DD" w:rsidRPr="003214DD" w:rsidRDefault="003214DD" w:rsidP="003214DD">
      <w:pPr>
        <w:numPr>
          <w:ilvl w:val="0"/>
          <w:numId w:val="34"/>
        </w:numPr>
        <w:ind w:left="340" w:hanging="261"/>
        <w:jc w:val="both"/>
        <w:rPr>
          <w:rFonts w:ascii="Arial" w:eastAsia="Times New Roman" w:hAnsi="Arial" w:cs="Arial"/>
          <w:lang w:val="en-GB"/>
        </w:rPr>
      </w:pPr>
      <w:r w:rsidRPr="003214DD">
        <w:rPr>
          <w:rFonts w:ascii="Arial" w:hAnsi="Arial" w:cs="Arial"/>
          <w:lang w:val="en-GB"/>
        </w:rPr>
        <w:t>The full name and address of any parent with whom the pupil normally resides</w:t>
      </w:r>
    </w:p>
    <w:p w14:paraId="3624A54C" w14:textId="77777777" w:rsidR="003214DD" w:rsidRPr="003214DD" w:rsidRDefault="003214DD" w:rsidP="003214DD">
      <w:pPr>
        <w:numPr>
          <w:ilvl w:val="0"/>
          <w:numId w:val="34"/>
        </w:numPr>
        <w:ind w:left="340" w:hanging="261"/>
        <w:jc w:val="both"/>
        <w:rPr>
          <w:rFonts w:ascii="Arial" w:eastAsia="Times New Roman" w:hAnsi="Arial" w:cs="Arial"/>
          <w:lang w:val="en-GB"/>
        </w:rPr>
      </w:pPr>
      <w:r w:rsidRPr="003214DD">
        <w:rPr>
          <w:rFonts w:ascii="Arial" w:hAnsi="Arial" w:cs="Arial"/>
          <w:lang w:val="en-GB"/>
        </w:rPr>
        <w:t>At least 1 telephone number at which any parent with whom the pupil normally resides can be contacted in an emergency</w:t>
      </w:r>
    </w:p>
    <w:p w14:paraId="36E62502" w14:textId="77777777" w:rsidR="003214DD" w:rsidRPr="003214DD" w:rsidRDefault="003214DD" w:rsidP="003214DD">
      <w:pPr>
        <w:numPr>
          <w:ilvl w:val="0"/>
          <w:numId w:val="34"/>
        </w:numPr>
        <w:ind w:left="340" w:hanging="261"/>
        <w:jc w:val="both"/>
        <w:rPr>
          <w:rFonts w:ascii="Arial" w:eastAsia="Times New Roman" w:hAnsi="Arial" w:cs="Arial"/>
          <w:lang w:val="en-GB"/>
        </w:rPr>
      </w:pPr>
      <w:r w:rsidRPr="003214DD">
        <w:rPr>
          <w:rFonts w:ascii="Arial" w:hAnsi="Arial" w:cs="Arial"/>
          <w:lang w:val="en-GB"/>
        </w:rPr>
        <w:t>The grounds upon which their name is to be deleted from the admissions register (i.e., permanent exclusion) </w:t>
      </w:r>
    </w:p>
    <w:p w14:paraId="362693BF" w14:textId="77777777" w:rsidR="003214DD" w:rsidRPr="003214DD" w:rsidRDefault="003214DD" w:rsidP="003214DD">
      <w:pPr>
        <w:numPr>
          <w:ilvl w:val="0"/>
          <w:numId w:val="34"/>
        </w:numPr>
        <w:ind w:left="340" w:hanging="261"/>
        <w:jc w:val="both"/>
        <w:rPr>
          <w:rFonts w:ascii="Arial" w:eastAsia="Times New Roman" w:hAnsi="Arial" w:cs="Arial"/>
          <w:lang w:val="en-GB"/>
        </w:rPr>
      </w:pPr>
      <w:r w:rsidRPr="003214DD">
        <w:rPr>
          <w:rFonts w:ascii="Arial" w:hAnsi="Arial" w:cs="Arial"/>
          <w:lang w:val="en-GB"/>
        </w:rPr>
        <w:t>Details of the new school the pupil will attend, including the name of that school and the first date when the pupil attended or is due to attend there, if the parents have told the school the pupil is moving to another school</w:t>
      </w:r>
    </w:p>
    <w:p w14:paraId="00FECDF3" w14:textId="77777777" w:rsidR="003214DD" w:rsidRPr="003214DD" w:rsidRDefault="003214DD" w:rsidP="003214DD">
      <w:pPr>
        <w:numPr>
          <w:ilvl w:val="0"/>
          <w:numId w:val="34"/>
        </w:numPr>
        <w:ind w:left="340" w:hanging="261"/>
        <w:jc w:val="both"/>
        <w:rPr>
          <w:rFonts w:ascii="Arial" w:eastAsia="Times New Roman" w:hAnsi="Arial" w:cs="Arial"/>
          <w:lang w:val="en-GB"/>
        </w:rPr>
      </w:pPr>
      <w:r w:rsidRPr="003214DD">
        <w:rPr>
          <w:rFonts w:ascii="Arial" w:hAnsi="Arial" w:cs="Arial"/>
          <w:lang w:val="en-GB"/>
        </w:rPr>
        <w:t>Details of the pupil’s new address, including the new address, the name of the parent(s) the pupil is going to live there with, and the date when the pupil is going to start living there, if the parents have informed the school that the pupil is moving house.</w:t>
      </w:r>
    </w:p>
    <w:p w14:paraId="4A2F824C" w14:textId="77777777" w:rsidR="003214DD" w:rsidRPr="003214DD" w:rsidRDefault="003214DD" w:rsidP="003214DD">
      <w:pPr>
        <w:ind w:left="340"/>
        <w:jc w:val="both"/>
        <w:rPr>
          <w:rFonts w:ascii="Arial" w:eastAsia="Times New Roman" w:hAnsi="Arial" w:cs="Arial"/>
          <w:sz w:val="16"/>
          <w:szCs w:val="16"/>
          <w:lang w:val="en-GB"/>
        </w:rPr>
      </w:pPr>
    </w:p>
    <w:p w14:paraId="1BA67F18" w14:textId="77777777" w:rsidR="003214DD" w:rsidRPr="003214DD" w:rsidRDefault="003214DD" w:rsidP="003214DD">
      <w:pPr>
        <w:jc w:val="both"/>
        <w:rPr>
          <w:rFonts w:ascii="Arial" w:hAnsi="Arial" w:cs="Arial"/>
          <w:lang w:val="en-GB"/>
        </w:rPr>
      </w:pPr>
      <w:r w:rsidRPr="003214DD">
        <w:rPr>
          <w:rFonts w:ascii="Arial" w:hAnsi="Arial" w:cs="Arial"/>
          <w:lang w:val="en-GB"/>
        </w:rPr>
        <w:t>This return must be made as soon as the ground for removal is met and no later than the removal of the pupil’s name.</w:t>
      </w:r>
    </w:p>
    <w:p w14:paraId="5D6686B8" w14:textId="77777777" w:rsidR="003214DD" w:rsidRDefault="003214DD" w:rsidP="003214DD">
      <w:pPr>
        <w:jc w:val="both"/>
        <w:rPr>
          <w:rFonts w:ascii="Arial" w:hAnsi="Arial" w:cs="Arial"/>
          <w:sz w:val="16"/>
          <w:szCs w:val="16"/>
          <w:lang w:val="en-GB"/>
        </w:rPr>
      </w:pPr>
    </w:p>
    <w:p w14:paraId="78CB818D" w14:textId="77777777" w:rsidR="00816D0F" w:rsidRPr="003214DD" w:rsidRDefault="00816D0F" w:rsidP="003214DD">
      <w:pPr>
        <w:jc w:val="both"/>
        <w:rPr>
          <w:rFonts w:ascii="Arial" w:hAnsi="Arial" w:cs="Arial"/>
          <w:sz w:val="16"/>
          <w:szCs w:val="16"/>
          <w:lang w:val="en-GB"/>
        </w:rPr>
      </w:pPr>
    </w:p>
    <w:p w14:paraId="414B3A3A" w14:textId="77777777" w:rsidR="003214DD" w:rsidRPr="003214DD" w:rsidRDefault="003214DD" w:rsidP="003214DD">
      <w:pPr>
        <w:tabs>
          <w:tab w:val="left" w:pos="820"/>
          <w:tab w:val="left" w:pos="821"/>
        </w:tabs>
        <w:spacing w:before="1"/>
        <w:ind w:left="10" w:hanging="10"/>
        <w:jc w:val="both"/>
        <w:outlineLvl w:val="0"/>
        <w:rPr>
          <w:rFonts w:ascii="Arial" w:eastAsia="Arial" w:hAnsi="Arial" w:cs="Arial"/>
          <w:b/>
          <w:color w:val="000000"/>
          <w:lang w:val="en-GB" w:eastAsia="en-GB"/>
        </w:rPr>
      </w:pPr>
      <w:bookmarkStart w:id="18" w:name="_Toc121304222"/>
      <w:bookmarkStart w:id="19" w:name="_Toc189240829"/>
      <w:r w:rsidRPr="003214DD">
        <w:rPr>
          <w:rFonts w:ascii="Arial" w:eastAsia="Arial" w:hAnsi="Arial" w:cs="Arial"/>
          <w:b/>
          <w:color w:val="000000"/>
          <w:spacing w:val="-5"/>
          <w:lang w:val="en-GB" w:eastAsia="en-GB"/>
        </w:rPr>
        <w:t>8.0</w:t>
      </w:r>
      <w:r w:rsidRPr="003214DD">
        <w:rPr>
          <w:rFonts w:ascii="Arial" w:eastAsia="Arial" w:hAnsi="Arial" w:cs="Arial"/>
          <w:b/>
          <w:color w:val="000000"/>
          <w:lang w:val="en-GB" w:eastAsia="en-GB"/>
        </w:rPr>
        <w:tab/>
        <w:t>RETURNING FROM A SUSPENSION</w:t>
      </w:r>
      <w:bookmarkEnd w:id="18"/>
      <w:bookmarkEnd w:id="19"/>
    </w:p>
    <w:p w14:paraId="7E05A6CC" w14:textId="77777777" w:rsidR="003214DD" w:rsidRPr="003214DD" w:rsidRDefault="003214DD" w:rsidP="003214DD">
      <w:pPr>
        <w:jc w:val="both"/>
        <w:rPr>
          <w:rFonts w:ascii="Arial" w:hAnsi="Arial" w:cs="Arial"/>
          <w:sz w:val="16"/>
          <w:szCs w:val="16"/>
        </w:rPr>
      </w:pPr>
    </w:p>
    <w:p w14:paraId="39DCD73F" w14:textId="77777777" w:rsidR="003214DD" w:rsidRPr="003214DD" w:rsidRDefault="003214DD" w:rsidP="003214DD">
      <w:pPr>
        <w:jc w:val="both"/>
        <w:rPr>
          <w:rFonts w:ascii="Arial" w:hAnsi="Arial" w:cs="Arial"/>
          <w:b/>
          <w:bCs/>
          <w:lang w:val="en-GB"/>
        </w:rPr>
      </w:pPr>
      <w:r w:rsidRPr="003214DD">
        <w:rPr>
          <w:rFonts w:ascii="Arial" w:hAnsi="Arial" w:cs="Arial"/>
          <w:b/>
          <w:bCs/>
          <w:lang w:val="en-GB"/>
        </w:rPr>
        <w:t>Reintegration strategy</w:t>
      </w:r>
    </w:p>
    <w:p w14:paraId="683A5E88" w14:textId="77777777" w:rsidR="003214DD" w:rsidRPr="003214DD" w:rsidRDefault="003214DD" w:rsidP="003214DD">
      <w:pPr>
        <w:jc w:val="both"/>
        <w:rPr>
          <w:rFonts w:ascii="Arial" w:hAnsi="Arial" w:cs="Arial"/>
          <w:sz w:val="16"/>
          <w:szCs w:val="16"/>
          <w:lang w:val="en-GB"/>
        </w:rPr>
      </w:pPr>
    </w:p>
    <w:p w14:paraId="22496EA9" w14:textId="77777777" w:rsidR="003214DD" w:rsidRPr="003214DD" w:rsidRDefault="003214DD" w:rsidP="003214DD">
      <w:pPr>
        <w:jc w:val="both"/>
        <w:rPr>
          <w:rFonts w:ascii="Arial" w:hAnsi="Arial" w:cs="Arial"/>
          <w:lang w:val="en-GB"/>
        </w:rPr>
      </w:pPr>
      <w:r w:rsidRPr="003214DD">
        <w:rPr>
          <w:rFonts w:ascii="Arial" w:hAnsi="Arial" w:cs="Arial"/>
          <w:lang w:val="en-GB"/>
        </w:rPr>
        <w:t>Following suspension, the school will put in place a strategy to help the pupil reintegrate successfully into school life and full-time education.</w:t>
      </w:r>
    </w:p>
    <w:p w14:paraId="76270868" w14:textId="77777777" w:rsidR="003214DD" w:rsidRPr="003214DD" w:rsidRDefault="003214DD" w:rsidP="003214DD">
      <w:pPr>
        <w:jc w:val="both"/>
        <w:rPr>
          <w:rFonts w:ascii="Arial" w:hAnsi="Arial" w:cs="Arial"/>
          <w:sz w:val="16"/>
          <w:szCs w:val="16"/>
          <w:lang w:val="en-GB"/>
        </w:rPr>
      </w:pPr>
    </w:p>
    <w:p w14:paraId="527A74C4" w14:textId="77777777" w:rsidR="003214DD" w:rsidRPr="003214DD" w:rsidRDefault="003214DD" w:rsidP="003214DD">
      <w:pPr>
        <w:jc w:val="both"/>
        <w:rPr>
          <w:rFonts w:ascii="Arial" w:hAnsi="Arial" w:cs="Arial"/>
          <w:lang w:val="en-GB"/>
        </w:rPr>
      </w:pPr>
      <w:r w:rsidRPr="003214DD">
        <w:rPr>
          <w:rFonts w:ascii="Arial" w:hAnsi="Arial" w:cs="Arial"/>
          <w:lang w:val="en-GB"/>
        </w:rPr>
        <w:t>Where necessary, the school will work with the Clinical Team and / or third-party organisations to identify whether the pupil has any unmet special educational and/or health needs. </w:t>
      </w:r>
    </w:p>
    <w:p w14:paraId="7A9C70DA" w14:textId="77777777" w:rsidR="003214DD" w:rsidRDefault="003214DD" w:rsidP="00ED5C7F">
      <w:pPr>
        <w:pStyle w:val="BodyText"/>
        <w:spacing w:before="1"/>
        <w:rPr>
          <w:rFonts w:ascii="Arial" w:hAnsi="Arial" w:cs="Arial"/>
          <w:sz w:val="21"/>
        </w:rPr>
      </w:pPr>
    </w:p>
    <w:p w14:paraId="0B3983B1" w14:textId="77777777" w:rsidR="003214DD" w:rsidRDefault="003214DD" w:rsidP="00ED5C7F">
      <w:pPr>
        <w:pStyle w:val="BodyText"/>
        <w:spacing w:before="1"/>
        <w:rPr>
          <w:rFonts w:ascii="Arial" w:hAnsi="Arial" w:cs="Arial"/>
          <w:sz w:val="21"/>
        </w:rPr>
      </w:pPr>
    </w:p>
    <w:p w14:paraId="39500976" w14:textId="77777777" w:rsidR="003214DD" w:rsidRPr="003214DD" w:rsidRDefault="003214DD" w:rsidP="003214DD">
      <w:pPr>
        <w:jc w:val="both"/>
        <w:rPr>
          <w:rFonts w:ascii="Arial" w:hAnsi="Arial" w:cs="Arial"/>
          <w:lang w:val="en-GB"/>
        </w:rPr>
      </w:pPr>
      <w:r w:rsidRPr="003214DD">
        <w:rPr>
          <w:rFonts w:ascii="Arial" w:hAnsi="Arial" w:cs="Arial"/>
          <w:lang w:val="en-GB"/>
        </w:rPr>
        <w:t>The following measures may be implemented, as part of the strategy, to ensure a successful reintegration into school life:</w:t>
      </w:r>
    </w:p>
    <w:p w14:paraId="4E87B907" w14:textId="77777777" w:rsidR="003214DD" w:rsidRPr="003214DD" w:rsidRDefault="003214DD" w:rsidP="003214DD">
      <w:pPr>
        <w:jc w:val="both"/>
        <w:rPr>
          <w:rFonts w:ascii="Arial" w:hAnsi="Arial" w:cs="Arial"/>
          <w:sz w:val="8"/>
          <w:szCs w:val="8"/>
          <w:lang w:val="en-GB"/>
        </w:rPr>
      </w:pPr>
    </w:p>
    <w:p w14:paraId="47D20E1F" w14:textId="77777777" w:rsidR="003214DD" w:rsidRPr="003214DD" w:rsidRDefault="003214DD" w:rsidP="003214DD">
      <w:pPr>
        <w:numPr>
          <w:ilvl w:val="0"/>
          <w:numId w:val="35"/>
        </w:numPr>
        <w:jc w:val="both"/>
        <w:rPr>
          <w:rFonts w:ascii="Arial" w:hAnsi="Arial" w:cs="Arial"/>
          <w:lang w:val="en-GB"/>
        </w:rPr>
      </w:pPr>
      <w:r w:rsidRPr="003214DD">
        <w:rPr>
          <w:rFonts w:ascii="Arial" w:hAnsi="Arial" w:cs="Arial"/>
          <w:lang w:val="en-GB"/>
        </w:rPr>
        <w:t>Maintaining regular contact during the suspension or off-site direction and welcoming the pupil back to school</w:t>
      </w:r>
    </w:p>
    <w:p w14:paraId="6074872A" w14:textId="77777777" w:rsidR="003214DD" w:rsidRPr="003214DD" w:rsidRDefault="003214DD" w:rsidP="003214DD">
      <w:pPr>
        <w:numPr>
          <w:ilvl w:val="0"/>
          <w:numId w:val="35"/>
        </w:numPr>
        <w:jc w:val="both"/>
        <w:rPr>
          <w:rFonts w:ascii="Arial" w:hAnsi="Arial" w:cs="Arial"/>
          <w:lang w:val="en-GB"/>
        </w:rPr>
      </w:pPr>
      <w:r w:rsidRPr="003214DD">
        <w:rPr>
          <w:rFonts w:ascii="Arial" w:hAnsi="Arial" w:cs="Arial"/>
          <w:lang w:val="en-GB"/>
        </w:rPr>
        <w:t>Daily contact in school with a designated pastoral professional</w:t>
      </w:r>
    </w:p>
    <w:p w14:paraId="7172302B" w14:textId="77777777" w:rsidR="003214DD" w:rsidRPr="003214DD" w:rsidRDefault="003214DD" w:rsidP="003214DD">
      <w:pPr>
        <w:numPr>
          <w:ilvl w:val="0"/>
          <w:numId w:val="35"/>
        </w:numPr>
        <w:jc w:val="both"/>
        <w:rPr>
          <w:rFonts w:ascii="Arial" w:hAnsi="Arial" w:cs="Arial"/>
          <w:lang w:val="en-GB"/>
        </w:rPr>
      </w:pPr>
      <w:r w:rsidRPr="003214DD">
        <w:rPr>
          <w:rFonts w:ascii="Arial" w:hAnsi="Arial" w:cs="Arial"/>
          <w:lang w:val="en-GB"/>
        </w:rPr>
        <w:t>Mentoring by a trusted adult</w:t>
      </w:r>
    </w:p>
    <w:p w14:paraId="44AEE0A0" w14:textId="77777777" w:rsidR="003214DD" w:rsidRPr="003214DD" w:rsidRDefault="003214DD" w:rsidP="003214DD">
      <w:pPr>
        <w:numPr>
          <w:ilvl w:val="0"/>
          <w:numId w:val="35"/>
        </w:numPr>
        <w:jc w:val="both"/>
        <w:rPr>
          <w:rFonts w:ascii="Arial" w:hAnsi="Arial" w:cs="Arial"/>
          <w:lang w:val="en-GB"/>
        </w:rPr>
      </w:pPr>
      <w:r w:rsidRPr="003214DD">
        <w:rPr>
          <w:rFonts w:ascii="Arial" w:hAnsi="Arial" w:cs="Arial"/>
          <w:lang w:val="en-GB"/>
        </w:rPr>
        <w:t>Regular reviews with the pupil and parents to praise progress being made and raise and address any concerns at an early stage</w:t>
      </w:r>
    </w:p>
    <w:p w14:paraId="03EC2F79" w14:textId="77777777" w:rsidR="003214DD" w:rsidRPr="003214DD" w:rsidRDefault="003214DD" w:rsidP="003214DD">
      <w:pPr>
        <w:numPr>
          <w:ilvl w:val="0"/>
          <w:numId w:val="35"/>
        </w:numPr>
        <w:jc w:val="both"/>
        <w:rPr>
          <w:rFonts w:ascii="Arial" w:hAnsi="Arial" w:cs="Arial"/>
          <w:lang w:val="en-GB"/>
        </w:rPr>
      </w:pPr>
      <w:r w:rsidRPr="003214DD">
        <w:rPr>
          <w:rFonts w:ascii="Arial" w:hAnsi="Arial" w:cs="Arial"/>
          <w:lang w:val="en-GB"/>
        </w:rPr>
        <w:t>Informing the pupil, parents and team members of potential additional support from OFG Clinical team and / or external agencies</w:t>
      </w:r>
    </w:p>
    <w:p w14:paraId="16E5E42A" w14:textId="77777777" w:rsidR="003214DD" w:rsidRPr="003214DD" w:rsidRDefault="003214DD" w:rsidP="003214DD">
      <w:pPr>
        <w:jc w:val="both"/>
        <w:rPr>
          <w:rFonts w:ascii="Arial" w:hAnsi="Arial" w:cs="Arial"/>
          <w:sz w:val="16"/>
          <w:szCs w:val="16"/>
          <w:lang w:val="en-GB"/>
        </w:rPr>
      </w:pPr>
    </w:p>
    <w:p w14:paraId="0C6EE35F" w14:textId="77777777" w:rsidR="003214DD" w:rsidRPr="003214DD" w:rsidRDefault="003214DD" w:rsidP="003214DD">
      <w:pPr>
        <w:jc w:val="both"/>
        <w:rPr>
          <w:rFonts w:ascii="Arial" w:hAnsi="Arial" w:cs="Arial"/>
          <w:b/>
          <w:bCs/>
          <w:lang w:val="en-GB"/>
        </w:rPr>
      </w:pPr>
      <w:r w:rsidRPr="003214DD">
        <w:rPr>
          <w:rFonts w:ascii="Arial" w:hAnsi="Arial" w:cs="Arial"/>
          <w:b/>
          <w:bCs/>
          <w:lang w:val="en-GB"/>
        </w:rPr>
        <w:t>Part-time timetables will not be used as a tool to manage behaviour and, if used, will be put in place for the minimum time necessary.</w:t>
      </w:r>
    </w:p>
    <w:p w14:paraId="15156B43" w14:textId="77777777" w:rsidR="003214DD" w:rsidRPr="003214DD" w:rsidRDefault="003214DD" w:rsidP="003214DD">
      <w:pPr>
        <w:jc w:val="both"/>
        <w:rPr>
          <w:rFonts w:ascii="Arial" w:hAnsi="Arial" w:cs="Arial"/>
          <w:b/>
          <w:bCs/>
          <w:sz w:val="16"/>
          <w:szCs w:val="16"/>
          <w:lang w:val="en-GB"/>
        </w:rPr>
      </w:pPr>
    </w:p>
    <w:p w14:paraId="71C0A235" w14:textId="77777777" w:rsidR="003214DD" w:rsidRPr="003214DD" w:rsidRDefault="003214DD" w:rsidP="003214DD">
      <w:pPr>
        <w:jc w:val="both"/>
        <w:rPr>
          <w:rFonts w:ascii="Arial" w:hAnsi="Arial" w:cs="Arial"/>
          <w:lang w:val="en-GB"/>
        </w:rPr>
      </w:pPr>
      <w:r w:rsidRPr="003214DD">
        <w:rPr>
          <w:rFonts w:ascii="Arial" w:hAnsi="Arial" w:cs="Arial"/>
          <w:lang w:val="en-GB"/>
        </w:rPr>
        <w:t xml:space="preserve">The strategy will be regularly reviewed and adapted where necessary throughout the reintegration process in collaboration with the pupil, parents, and other relevant parties. </w:t>
      </w:r>
    </w:p>
    <w:p w14:paraId="061BC64A" w14:textId="77777777" w:rsidR="003214DD" w:rsidRPr="003214DD" w:rsidRDefault="003214DD" w:rsidP="003214DD">
      <w:pPr>
        <w:spacing w:before="240" w:after="240"/>
        <w:jc w:val="both"/>
        <w:rPr>
          <w:rFonts w:ascii="Arial" w:hAnsi="Arial" w:cs="Arial"/>
          <w:lang w:val="en-GB"/>
        </w:rPr>
      </w:pPr>
      <w:r w:rsidRPr="003214DD">
        <w:rPr>
          <w:rFonts w:ascii="Arial" w:hAnsi="Arial" w:cs="Arial"/>
          <w:b/>
          <w:bCs/>
          <w:lang w:val="en-GB"/>
        </w:rPr>
        <w:t>Reintegration meetings </w:t>
      </w:r>
    </w:p>
    <w:p w14:paraId="7292C23F" w14:textId="77777777" w:rsidR="003214DD" w:rsidRPr="003214DD" w:rsidRDefault="003214DD" w:rsidP="003214DD">
      <w:pPr>
        <w:jc w:val="both"/>
        <w:rPr>
          <w:rFonts w:ascii="Arial" w:hAnsi="Arial" w:cs="Arial"/>
          <w:lang w:val="en-GB"/>
        </w:rPr>
      </w:pPr>
      <w:r w:rsidRPr="003214DD">
        <w:rPr>
          <w:rFonts w:ascii="Arial" w:hAnsi="Arial" w:cs="Arial"/>
          <w:lang w:val="en-GB"/>
        </w:rPr>
        <w:t>The school will explain the reintegration strategy to the pupil in a reintegration meeting before or on the pupil’s return to school. During the meeting the school will communicate to the pupil that they are getting a fresh start and that they are a valued member of the school community, in a way that is meaningful to them.</w:t>
      </w:r>
    </w:p>
    <w:p w14:paraId="0332E207" w14:textId="77777777" w:rsidR="003214DD" w:rsidRPr="003214DD" w:rsidRDefault="003214DD" w:rsidP="003214DD">
      <w:pPr>
        <w:jc w:val="both"/>
        <w:rPr>
          <w:rFonts w:ascii="Arial" w:hAnsi="Arial" w:cs="Arial"/>
          <w:sz w:val="16"/>
          <w:szCs w:val="16"/>
          <w:lang w:val="en-GB"/>
        </w:rPr>
      </w:pPr>
    </w:p>
    <w:p w14:paraId="5215D2D3" w14:textId="77777777" w:rsidR="003214DD" w:rsidRPr="003214DD" w:rsidRDefault="003214DD" w:rsidP="003214DD">
      <w:pPr>
        <w:jc w:val="both"/>
        <w:rPr>
          <w:rFonts w:ascii="Arial" w:hAnsi="Arial" w:cs="Arial"/>
          <w:lang w:val="en-GB"/>
        </w:rPr>
      </w:pPr>
      <w:r w:rsidRPr="003214DD">
        <w:rPr>
          <w:rFonts w:ascii="Arial" w:hAnsi="Arial" w:cs="Arial"/>
          <w:lang w:val="en-GB"/>
        </w:rPr>
        <w:t>The pupil, parents, a senior team member, and any other relevant team member will be invited to attend the meeting.</w:t>
      </w:r>
    </w:p>
    <w:p w14:paraId="2A45CFE8" w14:textId="77777777" w:rsidR="003214DD" w:rsidRPr="003214DD" w:rsidRDefault="003214DD" w:rsidP="003214DD">
      <w:pPr>
        <w:jc w:val="both"/>
        <w:rPr>
          <w:rFonts w:ascii="Arial" w:hAnsi="Arial" w:cs="Arial"/>
          <w:sz w:val="16"/>
          <w:szCs w:val="16"/>
          <w:lang w:val="en-GB"/>
        </w:rPr>
      </w:pPr>
    </w:p>
    <w:p w14:paraId="5345CD4C" w14:textId="77777777" w:rsidR="003214DD" w:rsidRPr="003214DD" w:rsidRDefault="003214DD" w:rsidP="003214DD">
      <w:pPr>
        <w:jc w:val="both"/>
        <w:rPr>
          <w:rFonts w:ascii="Arial" w:hAnsi="Arial" w:cs="Arial"/>
          <w:lang w:val="en-GB"/>
        </w:rPr>
      </w:pPr>
      <w:r w:rsidRPr="003214DD">
        <w:rPr>
          <w:rFonts w:ascii="Arial" w:hAnsi="Arial" w:cs="Arial"/>
          <w:lang w:val="en-GB"/>
        </w:rPr>
        <w:t>The meeting can proceed without the parents if they cannot or do not attend.</w:t>
      </w:r>
    </w:p>
    <w:p w14:paraId="37E1CA88" w14:textId="77777777" w:rsidR="003214DD" w:rsidRPr="003214DD" w:rsidRDefault="003214DD" w:rsidP="003214DD">
      <w:pPr>
        <w:jc w:val="both"/>
        <w:rPr>
          <w:rFonts w:ascii="Arial" w:hAnsi="Arial" w:cs="Arial"/>
          <w:sz w:val="16"/>
          <w:szCs w:val="16"/>
          <w:lang w:val="en-GB"/>
        </w:rPr>
      </w:pPr>
    </w:p>
    <w:p w14:paraId="6C2388CA" w14:textId="77777777" w:rsidR="003214DD" w:rsidRPr="003214DD" w:rsidRDefault="003214DD" w:rsidP="003214DD">
      <w:pPr>
        <w:jc w:val="both"/>
        <w:rPr>
          <w:rFonts w:ascii="Arial" w:hAnsi="Arial" w:cs="Arial"/>
          <w:lang w:val="en-GB"/>
        </w:rPr>
      </w:pPr>
      <w:r w:rsidRPr="003214DD">
        <w:rPr>
          <w:rFonts w:ascii="Arial" w:hAnsi="Arial" w:cs="Arial"/>
          <w:lang w:val="en-GB"/>
        </w:rPr>
        <w:t>The school expects all returning pupils and their parents to attend their reintegration meeting, but pupils who do not attend will not be prevented from returning to the classroom.</w:t>
      </w:r>
    </w:p>
    <w:p w14:paraId="2A438EDE" w14:textId="77777777" w:rsidR="003214DD" w:rsidRDefault="003214DD" w:rsidP="003214DD">
      <w:pPr>
        <w:jc w:val="both"/>
        <w:rPr>
          <w:rFonts w:ascii="Arial" w:hAnsi="Arial" w:cs="Arial"/>
          <w:sz w:val="16"/>
          <w:szCs w:val="16"/>
        </w:rPr>
      </w:pPr>
    </w:p>
    <w:p w14:paraId="7D0A88D2" w14:textId="77777777" w:rsidR="00816D0F" w:rsidRPr="003214DD" w:rsidRDefault="00816D0F" w:rsidP="003214DD">
      <w:pPr>
        <w:jc w:val="both"/>
        <w:rPr>
          <w:rFonts w:ascii="Arial" w:hAnsi="Arial" w:cs="Arial"/>
          <w:sz w:val="16"/>
          <w:szCs w:val="16"/>
        </w:rPr>
      </w:pPr>
    </w:p>
    <w:p w14:paraId="7CCC9A42" w14:textId="77777777" w:rsidR="003214DD" w:rsidRPr="003214DD" w:rsidRDefault="003214DD" w:rsidP="003214DD">
      <w:pPr>
        <w:tabs>
          <w:tab w:val="left" w:pos="820"/>
          <w:tab w:val="left" w:pos="821"/>
        </w:tabs>
        <w:spacing w:before="1"/>
        <w:ind w:left="10" w:hanging="10"/>
        <w:jc w:val="both"/>
        <w:outlineLvl w:val="0"/>
        <w:rPr>
          <w:rFonts w:ascii="Arial" w:eastAsia="Arial" w:hAnsi="Arial" w:cs="Arial"/>
          <w:b/>
          <w:color w:val="000000"/>
          <w:lang w:val="en-GB" w:eastAsia="en-GB"/>
        </w:rPr>
      </w:pPr>
      <w:bookmarkStart w:id="20" w:name="_Toc121304223"/>
      <w:bookmarkStart w:id="21" w:name="_Toc189240830"/>
      <w:r w:rsidRPr="003214DD">
        <w:rPr>
          <w:rFonts w:ascii="Arial" w:eastAsia="Arial" w:hAnsi="Arial" w:cs="Arial"/>
          <w:b/>
          <w:color w:val="000000"/>
          <w:spacing w:val="-5"/>
          <w:lang w:val="en-GB" w:eastAsia="en-GB"/>
        </w:rPr>
        <w:t>9.0</w:t>
      </w:r>
      <w:r w:rsidRPr="003214DD">
        <w:rPr>
          <w:rFonts w:ascii="Arial" w:eastAsia="Arial" w:hAnsi="Arial" w:cs="Arial"/>
          <w:b/>
          <w:color w:val="000000"/>
          <w:lang w:val="en-GB" w:eastAsia="en-GB"/>
        </w:rPr>
        <w:tab/>
        <w:t>MONITORING ARANGEMENTS</w:t>
      </w:r>
      <w:bookmarkEnd w:id="20"/>
      <w:bookmarkEnd w:id="21"/>
    </w:p>
    <w:p w14:paraId="5046DE58" w14:textId="77777777" w:rsidR="003214DD" w:rsidRPr="003214DD" w:rsidRDefault="003214DD" w:rsidP="003214DD">
      <w:pPr>
        <w:jc w:val="both"/>
        <w:rPr>
          <w:rFonts w:ascii="Arial" w:hAnsi="Arial" w:cs="Arial"/>
          <w:sz w:val="16"/>
          <w:szCs w:val="16"/>
        </w:rPr>
      </w:pPr>
    </w:p>
    <w:p w14:paraId="49CCC649" w14:textId="77777777" w:rsidR="003214DD" w:rsidRPr="003214DD" w:rsidRDefault="003214DD" w:rsidP="003214DD">
      <w:pPr>
        <w:jc w:val="both"/>
        <w:rPr>
          <w:rFonts w:ascii="Arial" w:hAnsi="Arial" w:cs="Arial"/>
          <w:lang w:val="en-GB"/>
        </w:rPr>
      </w:pPr>
      <w:r w:rsidRPr="003214DD">
        <w:rPr>
          <w:rFonts w:ascii="Arial" w:hAnsi="Arial" w:cs="Arial"/>
          <w:lang w:val="en-GB"/>
        </w:rPr>
        <w:t>The school will collect data on the following:</w:t>
      </w:r>
    </w:p>
    <w:p w14:paraId="4FDFC313" w14:textId="77777777" w:rsidR="003214DD" w:rsidRPr="003214DD" w:rsidRDefault="003214DD" w:rsidP="003214DD">
      <w:pPr>
        <w:jc w:val="both"/>
        <w:rPr>
          <w:rFonts w:ascii="Arial" w:hAnsi="Arial" w:cs="Arial"/>
          <w:sz w:val="8"/>
          <w:szCs w:val="8"/>
          <w:lang w:val="en-GB"/>
        </w:rPr>
      </w:pPr>
    </w:p>
    <w:p w14:paraId="564B8099" w14:textId="77777777" w:rsidR="003214DD" w:rsidRPr="003214DD" w:rsidRDefault="003214DD" w:rsidP="003214DD">
      <w:pPr>
        <w:numPr>
          <w:ilvl w:val="0"/>
          <w:numId w:val="36"/>
        </w:numPr>
        <w:ind w:left="340" w:hanging="261"/>
        <w:jc w:val="both"/>
        <w:rPr>
          <w:rFonts w:ascii="Arial" w:eastAsia="Times New Roman" w:hAnsi="Arial" w:cs="Arial"/>
          <w:lang w:val="en-GB"/>
        </w:rPr>
      </w:pPr>
      <w:r w:rsidRPr="003214DD">
        <w:rPr>
          <w:rFonts w:ascii="Arial" w:hAnsi="Arial" w:cs="Arial"/>
          <w:lang w:val="en-GB"/>
        </w:rPr>
        <w:t>Attendance, permanent exclusions and suspensions </w:t>
      </w:r>
    </w:p>
    <w:p w14:paraId="29915F7A" w14:textId="77777777" w:rsidR="003214DD" w:rsidRPr="003214DD" w:rsidRDefault="003214DD" w:rsidP="003214DD">
      <w:pPr>
        <w:numPr>
          <w:ilvl w:val="0"/>
          <w:numId w:val="36"/>
        </w:numPr>
        <w:ind w:left="340" w:hanging="261"/>
        <w:jc w:val="both"/>
        <w:rPr>
          <w:rFonts w:ascii="Arial" w:eastAsia="Times New Roman" w:hAnsi="Arial" w:cs="Arial"/>
          <w:lang w:val="en-GB"/>
        </w:rPr>
      </w:pPr>
      <w:r w:rsidRPr="003214DD">
        <w:rPr>
          <w:rFonts w:ascii="Arial" w:hAnsi="Arial" w:cs="Arial"/>
          <w:lang w:val="en-GB"/>
        </w:rPr>
        <w:t>Use of pupil referral units, off-site directions and managed moves</w:t>
      </w:r>
    </w:p>
    <w:p w14:paraId="49088264" w14:textId="77777777" w:rsidR="003214DD" w:rsidRPr="003214DD" w:rsidRDefault="003214DD" w:rsidP="003214DD">
      <w:pPr>
        <w:numPr>
          <w:ilvl w:val="0"/>
          <w:numId w:val="36"/>
        </w:numPr>
        <w:ind w:left="340" w:hanging="261"/>
        <w:jc w:val="both"/>
        <w:rPr>
          <w:rFonts w:ascii="Arial" w:eastAsia="Times New Roman" w:hAnsi="Arial" w:cs="Arial"/>
          <w:lang w:val="en-GB"/>
        </w:rPr>
      </w:pPr>
      <w:r w:rsidRPr="003214DD">
        <w:rPr>
          <w:rFonts w:ascii="Arial" w:hAnsi="Arial" w:cs="Arial"/>
          <w:lang w:val="en-GB"/>
        </w:rPr>
        <w:t>Anonymous surveys of team members, pupils, governors and other stakeholders on their perceptions and experiences</w:t>
      </w:r>
    </w:p>
    <w:p w14:paraId="667F2392" w14:textId="77777777" w:rsidR="003214DD" w:rsidRPr="003214DD" w:rsidRDefault="003214DD" w:rsidP="003214DD">
      <w:pPr>
        <w:ind w:left="340"/>
        <w:jc w:val="both"/>
        <w:rPr>
          <w:rFonts w:ascii="Arial" w:eastAsia="Times New Roman" w:hAnsi="Arial" w:cs="Arial"/>
          <w:sz w:val="16"/>
          <w:szCs w:val="16"/>
          <w:lang w:val="en-GB"/>
        </w:rPr>
      </w:pPr>
    </w:p>
    <w:p w14:paraId="368491CC" w14:textId="77777777" w:rsidR="003214DD" w:rsidRPr="003214DD" w:rsidRDefault="003214DD" w:rsidP="003214DD">
      <w:pPr>
        <w:jc w:val="both"/>
        <w:rPr>
          <w:rFonts w:ascii="Arial" w:hAnsi="Arial" w:cs="Arial"/>
          <w:lang w:val="en-GB"/>
        </w:rPr>
      </w:pPr>
      <w:r w:rsidRPr="003214DD">
        <w:rPr>
          <w:rFonts w:ascii="Arial" w:hAnsi="Arial" w:cs="Arial"/>
          <w:lang w:val="en-GB"/>
        </w:rPr>
        <w:t>The data will be analysed every term by the school’s Regional Director who will report back to the head teacher and governors via the termly Governing Board Meeting</w:t>
      </w:r>
    </w:p>
    <w:p w14:paraId="16DA1F52" w14:textId="77777777" w:rsidR="003214DD" w:rsidRPr="003214DD" w:rsidRDefault="003214DD" w:rsidP="003214DD">
      <w:pPr>
        <w:jc w:val="both"/>
        <w:rPr>
          <w:rFonts w:ascii="Arial" w:hAnsi="Arial" w:cs="Arial"/>
          <w:sz w:val="16"/>
          <w:szCs w:val="16"/>
          <w:lang w:val="en-GB"/>
        </w:rPr>
      </w:pPr>
    </w:p>
    <w:p w14:paraId="48F048F5" w14:textId="77777777" w:rsidR="003214DD" w:rsidRPr="003214DD" w:rsidRDefault="003214DD" w:rsidP="003214DD">
      <w:pPr>
        <w:jc w:val="both"/>
        <w:rPr>
          <w:rFonts w:ascii="Arial" w:hAnsi="Arial" w:cs="Arial"/>
          <w:lang w:val="en-GB"/>
        </w:rPr>
      </w:pPr>
      <w:r w:rsidRPr="003214DD">
        <w:rPr>
          <w:rFonts w:ascii="Arial" w:hAnsi="Arial" w:cs="Arial"/>
          <w:lang w:val="en-GB"/>
        </w:rPr>
        <w:t>The data will be analysed from a variety of perspectives including:</w:t>
      </w:r>
    </w:p>
    <w:p w14:paraId="452BB360" w14:textId="77777777" w:rsidR="003214DD" w:rsidRPr="003214DD" w:rsidRDefault="003214DD" w:rsidP="003214DD">
      <w:pPr>
        <w:jc w:val="both"/>
        <w:rPr>
          <w:rFonts w:ascii="Arial" w:hAnsi="Arial" w:cs="Arial"/>
          <w:sz w:val="4"/>
          <w:szCs w:val="4"/>
          <w:lang w:val="en-GB"/>
        </w:rPr>
      </w:pPr>
    </w:p>
    <w:p w14:paraId="388D3195" w14:textId="77777777" w:rsidR="003214DD" w:rsidRPr="003214DD" w:rsidRDefault="003214DD" w:rsidP="003214DD">
      <w:pPr>
        <w:numPr>
          <w:ilvl w:val="0"/>
          <w:numId w:val="37"/>
        </w:numPr>
        <w:ind w:left="340" w:hanging="261"/>
        <w:jc w:val="both"/>
        <w:rPr>
          <w:rFonts w:ascii="Arial" w:eastAsia="Times New Roman" w:hAnsi="Arial" w:cs="Arial"/>
          <w:lang w:val="en-GB"/>
        </w:rPr>
      </w:pPr>
      <w:r w:rsidRPr="003214DD">
        <w:rPr>
          <w:rFonts w:ascii="Arial" w:hAnsi="Arial" w:cs="Arial"/>
          <w:lang w:val="en-GB"/>
        </w:rPr>
        <w:t>At school level</w:t>
      </w:r>
    </w:p>
    <w:p w14:paraId="1BB3F474" w14:textId="77777777" w:rsidR="003214DD" w:rsidRPr="003214DD" w:rsidRDefault="003214DD" w:rsidP="003214DD">
      <w:pPr>
        <w:numPr>
          <w:ilvl w:val="0"/>
          <w:numId w:val="37"/>
        </w:numPr>
        <w:ind w:left="340" w:hanging="261"/>
        <w:jc w:val="both"/>
        <w:rPr>
          <w:rFonts w:ascii="Arial" w:eastAsia="Times New Roman" w:hAnsi="Arial" w:cs="Arial"/>
          <w:lang w:val="en-GB"/>
        </w:rPr>
      </w:pPr>
      <w:r w:rsidRPr="003214DD">
        <w:rPr>
          <w:rFonts w:ascii="Arial" w:hAnsi="Arial" w:cs="Arial"/>
          <w:lang w:val="en-GB"/>
        </w:rPr>
        <w:t>By age group</w:t>
      </w:r>
    </w:p>
    <w:p w14:paraId="61B5B904" w14:textId="77777777" w:rsidR="003214DD" w:rsidRPr="003214DD" w:rsidRDefault="003214DD" w:rsidP="003214DD">
      <w:pPr>
        <w:numPr>
          <w:ilvl w:val="0"/>
          <w:numId w:val="37"/>
        </w:numPr>
        <w:ind w:left="340" w:hanging="261"/>
        <w:jc w:val="both"/>
        <w:rPr>
          <w:rFonts w:ascii="Arial" w:eastAsia="Times New Roman" w:hAnsi="Arial" w:cs="Arial"/>
          <w:lang w:val="en-GB"/>
        </w:rPr>
      </w:pPr>
      <w:r w:rsidRPr="003214DD">
        <w:rPr>
          <w:rFonts w:ascii="Arial" w:hAnsi="Arial" w:cs="Arial"/>
          <w:lang w:val="en-GB"/>
        </w:rPr>
        <w:t>By time of day/week/term</w:t>
      </w:r>
    </w:p>
    <w:p w14:paraId="1387B51C" w14:textId="77777777" w:rsidR="003214DD" w:rsidRPr="003214DD" w:rsidRDefault="003214DD" w:rsidP="003214DD">
      <w:pPr>
        <w:numPr>
          <w:ilvl w:val="0"/>
          <w:numId w:val="37"/>
        </w:numPr>
        <w:ind w:left="340" w:hanging="261"/>
        <w:jc w:val="both"/>
        <w:rPr>
          <w:rFonts w:ascii="Arial" w:eastAsia="Times New Roman" w:hAnsi="Arial" w:cs="Arial"/>
          <w:lang w:val="en-GB"/>
        </w:rPr>
      </w:pPr>
      <w:r w:rsidRPr="003214DD">
        <w:rPr>
          <w:rFonts w:ascii="Arial" w:hAnsi="Arial" w:cs="Arial"/>
          <w:lang w:val="en-GB"/>
        </w:rPr>
        <w:t>By protected characteristic </w:t>
      </w:r>
    </w:p>
    <w:p w14:paraId="583BA0CD" w14:textId="77777777" w:rsidR="003214DD" w:rsidRPr="003214DD" w:rsidRDefault="003214DD" w:rsidP="003214DD">
      <w:pPr>
        <w:ind w:left="340"/>
        <w:jc w:val="both"/>
        <w:rPr>
          <w:rFonts w:ascii="Arial" w:eastAsia="Times New Roman" w:hAnsi="Arial" w:cs="Arial"/>
          <w:sz w:val="16"/>
          <w:szCs w:val="16"/>
          <w:lang w:val="en-GB"/>
        </w:rPr>
      </w:pPr>
    </w:p>
    <w:p w14:paraId="0294CA11" w14:textId="77777777" w:rsidR="003214DD" w:rsidRPr="003214DD" w:rsidRDefault="003214DD" w:rsidP="003214DD">
      <w:pPr>
        <w:jc w:val="both"/>
        <w:rPr>
          <w:rFonts w:ascii="Arial" w:hAnsi="Arial" w:cs="Arial"/>
          <w:lang w:val="en-GB"/>
        </w:rPr>
      </w:pPr>
      <w:r w:rsidRPr="003214DD">
        <w:rPr>
          <w:rFonts w:ascii="Arial" w:hAnsi="Arial" w:cs="Arial"/>
          <w:lang w:val="en-GB"/>
        </w:rPr>
        <w:t>The school will use the results of this analysis to make sure it is meeting its duties under the Equality Act 2010. If any patterns or disparities between groups of pupils are identified by this analysis, the school will review its policies to tackle it.</w:t>
      </w:r>
    </w:p>
    <w:p w14:paraId="2118AFBE" w14:textId="77777777" w:rsidR="003214DD" w:rsidRPr="003214DD" w:rsidRDefault="003214DD" w:rsidP="003214DD">
      <w:pPr>
        <w:jc w:val="both"/>
        <w:rPr>
          <w:rFonts w:ascii="Arial" w:hAnsi="Arial" w:cs="Arial"/>
          <w:sz w:val="16"/>
          <w:szCs w:val="16"/>
          <w:lang w:val="en-GB"/>
        </w:rPr>
      </w:pPr>
    </w:p>
    <w:p w14:paraId="4B1ABD07" w14:textId="173F340B" w:rsidR="003214DD" w:rsidRPr="003214DD" w:rsidRDefault="003214DD" w:rsidP="003214DD">
      <w:pPr>
        <w:jc w:val="both"/>
        <w:rPr>
          <w:rFonts w:ascii="Arial" w:hAnsi="Arial" w:cs="Arial"/>
          <w:lang w:val="en-GB"/>
        </w:rPr>
      </w:pPr>
      <w:r w:rsidRPr="003214DD">
        <w:rPr>
          <w:rFonts w:ascii="Arial" w:hAnsi="Arial" w:cs="Arial"/>
          <w:lang w:val="en-GB"/>
        </w:rPr>
        <w:t>Outcomes First Group will work with its schools to consider this data, and to analyse whether there are patterns across our schools, recognising that numbers in any one school may be too low to allow for meaningful statistical analysis</w:t>
      </w:r>
    </w:p>
    <w:p w14:paraId="4FE15B64" w14:textId="77777777" w:rsidR="003214DD" w:rsidRDefault="003214DD" w:rsidP="00ED5C7F">
      <w:pPr>
        <w:pStyle w:val="BodyText"/>
        <w:spacing w:before="1"/>
        <w:rPr>
          <w:rFonts w:ascii="Arial" w:hAnsi="Arial" w:cs="Arial"/>
          <w:sz w:val="21"/>
        </w:rPr>
      </w:pPr>
    </w:p>
    <w:p w14:paraId="244E6B3E" w14:textId="68B1BF40" w:rsidR="003214DD" w:rsidRDefault="003214DD" w:rsidP="003214DD">
      <w:pPr>
        <w:jc w:val="both"/>
        <w:rPr>
          <w:rFonts w:ascii="Arial" w:hAnsi="Arial" w:cs="Arial"/>
          <w:lang w:val="en-GB"/>
        </w:rPr>
      </w:pPr>
      <w:r w:rsidRPr="00C96582">
        <w:rPr>
          <w:rFonts w:ascii="Arial" w:hAnsi="Arial" w:cs="Arial"/>
          <w:lang w:val="en-GB"/>
        </w:rPr>
        <w:t xml:space="preserve">This policy will be reviewed by the </w:t>
      </w:r>
      <w:r>
        <w:rPr>
          <w:rFonts w:ascii="Arial" w:hAnsi="Arial" w:cs="Arial"/>
          <w:lang w:val="en-GB"/>
        </w:rPr>
        <w:t>OFG Education Quality Team</w:t>
      </w:r>
      <w:r w:rsidRPr="00C96582">
        <w:rPr>
          <w:rFonts w:ascii="Arial" w:hAnsi="Arial" w:cs="Arial"/>
          <w:lang w:val="en-GB"/>
        </w:rPr>
        <w:t xml:space="preserve"> every t</w:t>
      </w:r>
      <w:r>
        <w:rPr>
          <w:rFonts w:ascii="Arial" w:hAnsi="Arial" w:cs="Arial"/>
          <w:lang w:val="en-GB"/>
        </w:rPr>
        <w:t>wo</w:t>
      </w:r>
      <w:r w:rsidRPr="00C96582">
        <w:rPr>
          <w:rFonts w:ascii="Arial" w:hAnsi="Arial" w:cs="Arial"/>
          <w:lang w:val="en-GB"/>
        </w:rPr>
        <w:t xml:space="preserve"> years (or sooner if statutory guidance changes). At every review, the policy will be approved by the </w:t>
      </w:r>
      <w:r>
        <w:rPr>
          <w:rFonts w:ascii="Arial" w:hAnsi="Arial" w:cs="Arial"/>
          <w:lang w:val="en-GB"/>
        </w:rPr>
        <w:t>OFG Quality and Compliance Director UK.</w:t>
      </w:r>
    </w:p>
    <w:p w14:paraId="6F74DDE5" w14:textId="31AE2546" w:rsidR="003214DD" w:rsidRPr="00A8707D" w:rsidRDefault="003214DD" w:rsidP="003214DD">
      <w:pPr>
        <w:jc w:val="both"/>
        <w:rPr>
          <w:rFonts w:ascii="Arial" w:hAnsi="Arial" w:cs="Arial"/>
          <w:sz w:val="16"/>
          <w:szCs w:val="16"/>
          <w:lang w:val="en-GB"/>
        </w:rPr>
      </w:pPr>
    </w:p>
    <w:p w14:paraId="7171991E" w14:textId="6713590E" w:rsidR="003214DD" w:rsidRDefault="003214DD" w:rsidP="003214DD">
      <w:pPr>
        <w:tabs>
          <w:tab w:val="left" w:pos="2818"/>
        </w:tabs>
        <w:jc w:val="both"/>
        <w:rPr>
          <w:rFonts w:ascii="Arial" w:hAnsi="Arial" w:cs="Arial"/>
          <w:lang w:val="en-GB"/>
        </w:rPr>
      </w:pPr>
      <w:r w:rsidRPr="00C96582">
        <w:rPr>
          <w:rFonts w:ascii="Arial" w:hAnsi="Arial" w:cs="Arial"/>
          <w:lang w:val="en-GB"/>
        </w:rPr>
        <w:t xml:space="preserve">Permanent exclusion, as stated throughout this policy, is the last resort when it has been deemed that all other routes have been exhausted without success.  The school does not anticipate the need to implement this policy except in very are circumstances due to all protective factors in place related to our Admissions Policy, Behaviour Policy, and the ongoing review with external agencies about our ability to meet our pupil’s complex needs, including their potentially challenging behaviour via the SEN/EHCP and/ or LAC review processes. </w:t>
      </w:r>
    </w:p>
    <w:p w14:paraId="2E0C08B7" w14:textId="77777777" w:rsidR="003214DD" w:rsidRPr="00A8707D" w:rsidRDefault="003214DD" w:rsidP="003214DD">
      <w:pPr>
        <w:tabs>
          <w:tab w:val="left" w:pos="2818"/>
        </w:tabs>
        <w:jc w:val="both"/>
        <w:rPr>
          <w:rFonts w:ascii="Arial" w:hAnsi="Arial" w:cs="Arial"/>
          <w:sz w:val="16"/>
          <w:szCs w:val="16"/>
          <w:lang w:val="en-GB"/>
        </w:rPr>
      </w:pPr>
      <w:r w:rsidRPr="00C96582">
        <w:rPr>
          <w:rFonts w:ascii="Arial" w:hAnsi="Arial" w:cs="Arial"/>
          <w:lang w:val="en-GB"/>
        </w:rPr>
        <w:t xml:space="preserve"> </w:t>
      </w:r>
    </w:p>
    <w:p w14:paraId="1EB70EDA" w14:textId="65D161EE" w:rsidR="003214DD" w:rsidRPr="00C96582" w:rsidRDefault="003214DD" w:rsidP="003214DD">
      <w:pPr>
        <w:tabs>
          <w:tab w:val="left" w:pos="2818"/>
        </w:tabs>
        <w:jc w:val="both"/>
        <w:rPr>
          <w:rFonts w:ascii="Arial" w:hAnsi="Arial" w:cs="Arial"/>
          <w:lang w:val="en-GB"/>
        </w:rPr>
      </w:pPr>
      <w:r w:rsidRPr="00C96582">
        <w:rPr>
          <w:rFonts w:ascii="Arial" w:hAnsi="Arial" w:cs="Arial"/>
          <w:lang w:val="en-GB"/>
        </w:rPr>
        <w:t xml:space="preserve">However, the Head Teacher does retain the statutory right to permanently exclude where allowing a pupil to remain in school would seriously harm the education or welfare of the student themselves or others in the school. </w:t>
      </w:r>
    </w:p>
    <w:p w14:paraId="71BE1592" w14:textId="0E72C00B" w:rsidR="003214DD" w:rsidRDefault="003214DD" w:rsidP="00ED5C7F">
      <w:pPr>
        <w:pStyle w:val="BodyText"/>
        <w:spacing w:before="1"/>
        <w:rPr>
          <w:rFonts w:ascii="Arial" w:hAnsi="Arial" w:cs="Arial"/>
          <w:sz w:val="21"/>
        </w:rPr>
      </w:pPr>
    </w:p>
    <w:p w14:paraId="554F776C" w14:textId="77777777" w:rsidR="00816D0F" w:rsidRDefault="00816D0F" w:rsidP="00ED5C7F">
      <w:pPr>
        <w:pStyle w:val="BodyText"/>
        <w:spacing w:before="1"/>
        <w:rPr>
          <w:rFonts w:ascii="Arial" w:hAnsi="Arial" w:cs="Arial"/>
          <w:sz w:val="21"/>
        </w:rPr>
      </w:pPr>
    </w:p>
    <w:p w14:paraId="40B8C00C" w14:textId="77777777" w:rsidR="00816D0F" w:rsidRDefault="00816D0F" w:rsidP="00ED5C7F">
      <w:pPr>
        <w:pStyle w:val="BodyText"/>
        <w:spacing w:before="1"/>
        <w:rPr>
          <w:rFonts w:ascii="Arial" w:hAnsi="Arial" w:cs="Arial"/>
          <w:sz w:val="21"/>
        </w:rPr>
      </w:pPr>
    </w:p>
    <w:p w14:paraId="2BE93225" w14:textId="77777777" w:rsidR="00816D0F" w:rsidRDefault="00816D0F" w:rsidP="00ED5C7F">
      <w:pPr>
        <w:pStyle w:val="BodyText"/>
        <w:spacing w:before="1"/>
        <w:rPr>
          <w:rFonts w:ascii="Arial" w:hAnsi="Arial" w:cs="Arial"/>
          <w:sz w:val="21"/>
        </w:rPr>
      </w:pPr>
    </w:p>
    <w:p w14:paraId="13C661EE" w14:textId="77777777" w:rsidR="00816D0F" w:rsidRDefault="00816D0F" w:rsidP="00ED5C7F">
      <w:pPr>
        <w:pStyle w:val="BodyText"/>
        <w:spacing w:before="1"/>
        <w:rPr>
          <w:rFonts w:ascii="Arial" w:hAnsi="Arial" w:cs="Arial"/>
          <w:sz w:val="21"/>
        </w:rPr>
      </w:pPr>
    </w:p>
    <w:p w14:paraId="796143F5" w14:textId="77777777" w:rsidR="00816D0F" w:rsidRDefault="00816D0F" w:rsidP="00ED5C7F">
      <w:pPr>
        <w:pStyle w:val="BodyText"/>
        <w:spacing w:before="1"/>
        <w:rPr>
          <w:rFonts w:ascii="Arial" w:hAnsi="Arial" w:cs="Arial"/>
          <w:sz w:val="21"/>
        </w:rPr>
      </w:pPr>
    </w:p>
    <w:p w14:paraId="75AFDE2C" w14:textId="77777777" w:rsidR="00816D0F" w:rsidRDefault="00816D0F" w:rsidP="00ED5C7F">
      <w:pPr>
        <w:pStyle w:val="BodyText"/>
        <w:spacing w:before="1"/>
        <w:rPr>
          <w:rFonts w:ascii="Arial" w:hAnsi="Arial" w:cs="Arial"/>
          <w:sz w:val="21"/>
        </w:rPr>
      </w:pPr>
    </w:p>
    <w:p w14:paraId="2C379DF5" w14:textId="77777777" w:rsidR="00816D0F" w:rsidRDefault="00816D0F" w:rsidP="00ED5C7F">
      <w:pPr>
        <w:pStyle w:val="BodyText"/>
        <w:spacing w:before="1"/>
        <w:rPr>
          <w:rFonts w:ascii="Arial" w:hAnsi="Arial" w:cs="Arial"/>
          <w:sz w:val="21"/>
        </w:rPr>
      </w:pPr>
    </w:p>
    <w:p w14:paraId="3525A6A0" w14:textId="77777777" w:rsidR="00816D0F" w:rsidRDefault="00816D0F" w:rsidP="00ED5C7F">
      <w:pPr>
        <w:pStyle w:val="BodyText"/>
        <w:spacing w:before="1"/>
        <w:rPr>
          <w:rFonts w:ascii="Arial" w:hAnsi="Arial" w:cs="Arial"/>
          <w:sz w:val="21"/>
        </w:rPr>
      </w:pPr>
    </w:p>
    <w:p w14:paraId="3920B433" w14:textId="77777777" w:rsidR="00816D0F" w:rsidRDefault="00816D0F" w:rsidP="00ED5C7F">
      <w:pPr>
        <w:pStyle w:val="BodyText"/>
        <w:spacing w:before="1"/>
        <w:rPr>
          <w:rFonts w:ascii="Arial" w:hAnsi="Arial" w:cs="Arial"/>
          <w:sz w:val="21"/>
        </w:rPr>
      </w:pPr>
    </w:p>
    <w:p w14:paraId="21408595" w14:textId="77777777" w:rsidR="00816D0F" w:rsidRDefault="00816D0F" w:rsidP="00ED5C7F">
      <w:pPr>
        <w:pStyle w:val="BodyText"/>
        <w:spacing w:before="1"/>
        <w:rPr>
          <w:rFonts w:ascii="Arial" w:hAnsi="Arial" w:cs="Arial"/>
          <w:sz w:val="21"/>
        </w:rPr>
      </w:pPr>
    </w:p>
    <w:p w14:paraId="1CB0A0C7" w14:textId="77777777" w:rsidR="00816D0F" w:rsidRDefault="00816D0F" w:rsidP="00ED5C7F">
      <w:pPr>
        <w:pStyle w:val="BodyText"/>
        <w:spacing w:before="1"/>
        <w:rPr>
          <w:rFonts w:ascii="Arial" w:hAnsi="Arial" w:cs="Arial"/>
          <w:sz w:val="21"/>
        </w:rPr>
      </w:pPr>
    </w:p>
    <w:p w14:paraId="393C9B7E" w14:textId="77777777" w:rsidR="00816D0F" w:rsidRDefault="00816D0F" w:rsidP="00ED5C7F">
      <w:pPr>
        <w:pStyle w:val="BodyText"/>
        <w:spacing w:before="1"/>
        <w:rPr>
          <w:rFonts w:ascii="Arial" w:hAnsi="Arial" w:cs="Arial"/>
          <w:sz w:val="21"/>
        </w:rPr>
      </w:pPr>
    </w:p>
    <w:p w14:paraId="445A8A21" w14:textId="77777777" w:rsidR="00816D0F" w:rsidRDefault="00816D0F" w:rsidP="00ED5C7F">
      <w:pPr>
        <w:pStyle w:val="BodyText"/>
        <w:spacing w:before="1"/>
        <w:rPr>
          <w:rFonts w:ascii="Arial" w:hAnsi="Arial" w:cs="Arial"/>
          <w:sz w:val="21"/>
        </w:rPr>
      </w:pPr>
    </w:p>
    <w:p w14:paraId="44E7DCB6" w14:textId="77777777" w:rsidR="00816D0F" w:rsidRDefault="00816D0F" w:rsidP="00ED5C7F">
      <w:pPr>
        <w:pStyle w:val="BodyText"/>
        <w:spacing w:before="1"/>
        <w:rPr>
          <w:rFonts w:ascii="Arial" w:hAnsi="Arial" w:cs="Arial"/>
          <w:sz w:val="21"/>
        </w:rPr>
      </w:pPr>
    </w:p>
    <w:p w14:paraId="3E3046FF" w14:textId="77777777" w:rsidR="00816D0F" w:rsidRDefault="00816D0F" w:rsidP="00ED5C7F">
      <w:pPr>
        <w:pStyle w:val="BodyText"/>
        <w:spacing w:before="1"/>
        <w:rPr>
          <w:rFonts w:ascii="Arial" w:hAnsi="Arial" w:cs="Arial"/>
          <w:sz w:val="21"/>
        </w:rPr>
      </w:pPr>
    </w:p>
    <w:p w14:paraId="3E5D1F74" w14:textId="77777777" w:rsidR="00816D0F" w:rsidRDefault="00816D0F" w:rsidP="00ED5C7F">
      <w:pPr>
        <w:pStyle w:val="BodyText"/>
        <w:spacing w:before="1"/>
        <w:rPr>
          <w:rFonts w:ascii="Arial" w:hAnsi="Arial" w:cs="Arial"/>
          <w:sz w:val="21"/>
        </w:rPr>
      </w:pPr>
    </w:p>
    <w:p w14:paraId="01F92B0C" w14:textId="77777777" w:rsidR="00816D0F" w:rsidRDefault="00816D0F" w:rsidP="00ED5C7F">
      <w:pPr>
        <w:pStyle w:val="BodyText"/>
        <w:spacing w:before="1"/>
        <w:rPr>
          <w:rFonts w:ascii="Arial" w:hAnsi="Arial" w:cs="Arial"/>
          <w:sz w:val="21"/>
        </w:rPr>
      </w:pPr>
    </w:p>
    <w:p w14:paraId="4719F70D" w14:textId="77777777" w:rsidR="00816D0F" w:rsidRDefault="00816D0F" w:rsidP="00ED5C7F">
      <w:pPr>
        <w:pStyle w:val="BodyText"/>
        <w:spacing w:before="1"/>
        <w:rPr>
          <w:rFonts w:ascii="Arial" w:hAnsi="Arial" w:cs="Arial"/>
          <w:sz w:val="21"/>
        </w:rPr>
      </w:pPr>
    </w:p>
    <w:p w14:paraId="4D535872" w14:textId="77777777" w:rsidR="00816D0F" w:rsidRDefault="00816D0F" w:rsidP="00ED5C7F">
      <w:pPr>
        <w:pStyle w:val="BodyText"/>
        <w:spacing w:before="1"/>
        <w:rPr>
          <w:rFonts w:ascii="Arial" w:hAnsi="Arial" w:cs="Arial"/>
          <w:sz w:val="21"/>
        </w:rPr>
      </w:pPr>
    </w:p>
    <w:p w14:paraId="6725AB4D" w14:textId="26764273" w:rsidR="001234F8" w:rsidRPr="001234F8" w:rsidRDefault="001234F8" w:rsidP="001234F8">
      <w:pPr>
        <w:tabs>
          <w:tab w:val="left" w:pos="820"/>
          <w:tab w:val="left" w:pos="821"/>
        </w:tabs>
        <w:spacing w:before="1"/>
        <w:ind w:left="10" w:hanging="10"/>
        <w:jc w:val="both"/>
        <w:outlineLvl w:val="0"/>
        <w:rPr>
          <w:rFonts w:ascii="Arial" w:eastAsia="Arial" w:hAnsi="Arial" w:cs="Arial"/>
          <w:b/>
          <w:color w:val="000000"/>
          <w:lang w:val="en-GB" w:eastAsia="en-GB"/>
        </w:rPr>
      </w:pPr>
      <w:bookmarkStart w:id="22" w:name="_Toc121304224"/>
      <w:bookmarkStart w:id="23" w:name="_Toc189240831"/>
      <w:r w:rsidRPr="001234F8">
        <w:rPr>
          <w:rFonts w:ascii="Arial" w:eastAsia="Arial" w:hAnsi="Arial" w:cs="Arial"/>
          <w:b/>
          <w:color w:val="000000"/>
          <w:lang w:val="en-GB" w:eastAsia="en-GB"/>
        </w:rPr>
        <w:t>APPENDIX 1: INDEPENDENT REVIEW PANEL TRAINING</w:t>
      </w:r>
      <w:bookmarkEnd w:id="22"/>
      <w:bookmarkEnd w:id="23"/>
    </w:p>
    <w:p w14:paraId="2B2985F6" w14:textId="77777777" w:rsidR="001234F8" w:rsidRPr="001234F8" w:rsidRDefault="001234F8" w:rsidP="001234F8">
      <w:pPr>
        <w:jc w:val="both"/>
        <w:rPr>
          <w:rFonts w:ascii="Arial" w:hAnsi="Arial" w:cs="Arial"/>
          <w:sz w:val="16"/>
          <w:szCs w:val="16"/>
        </w:rPr>
      </w:pPr>
    </w:p>
    <w:p w14:paraId="7304F1CD" w14:textId="6AE2E2D7" w:rsidR="001234F8" w:rsidRPr="001234F8" w:rsidRDefault="001234F8" w:rsidP="001234F8">
      <w:pPr>
        <w:jc w:val="both"/>
        <w:rPr>
          <w:rFonts w:ascii="Arial" w:hAnsi="Arial" w:cs="Arial"/>
          <w:lang w:val="en-GB"/>
        </w:rPr>
      </w:pPr>
      <w:r w:rsidRPr="001234F8">
        <w:rPr>
          <w:rFonts w:ascii="Arial" w:hAnsi="Arial" w:cs="Arial"/>
          <w:lang w:val="en-GB"/>
        </w:rPr>
        <w:t xml:space="preserve">Outcomes First Group must make sure that all members of an independent review panel have received training within the 2 years prior to the date of the review. </w:t>
      </w:r>
    </w:p>
    <w:p w14:paraId="1FBD3199" w14:textId="2ACAAD50" w:rsidR="001234F8" w:rsidRPr="001234F8" w:rsidRDefault="001234F8" w:rsidP="001234F8">
      <w:pPr>
        <w:jc w:val="both"/>
        <w:rPr>
          <w:rFonts w:ascii="Arial" w:hAnsi="Arial" w:cs="Arial"/>
          <w:sz w:val="16"/>
          <w:szCs w:val="16"/>
          <w:lang w:val="en-GB"/>
        </w:rPr>
      </w:pPr>
    </w:p>
    <w:p w14:paraId="38247241" w14:textId="27642FF2" w:rsidR="001234F8" w:rsidRPr="001234F8" w:rsidRDefault="001234F8" w:rsidP="001234F8">
      <w:pPr>
        <w:jc w:val="both"/>
        <w:rPr>
          <w:rFonts w:ascii="Arial" w:hAnsi="Arial" w:cs="Arial"/>
          <w:lang w:val="en-GB"/>
        </w:rPr>
      </w:pPr>
      <w:r w:rsidRPr="001234F8">
        <w:rPr>
          <w:rFonts w:ascii="Arial" w:hAnsi="Arial" w:cs="Arial"/>
          <w:lang w:val="en-GB"/>
        </w:rPr>
        <w:t>Training must have covered:</w:t>
      </w:r>
    </w:p>
    <w:p w14:paraId="693FFFE0" w14:textId="77777777" w:rsidR="001234F8" w:rsidRPr="001234F8" w:rsidRDefault="001234F8" w:rsidP="001234F8">
      <w:pPr>
        <w:jc w:val="both"/>
        <w:rPr>
          <w:rFonts w:ascii="Arial" w:hAnsi="Arial" w:cs="Arial"/>
          <w:sz w:val="4"/>
          <w:szCs w:val="4"/>
          <w:lang w:val="en-GB"/>
        </w:rPr>
      </w:pPr>
    </w:p>
    <w:p w14:paraId="57483387" w14:textId="22E8038D" w:rsidR="001234F8" w:rsidRPr="001234F8" w:rsidRDefault="001234F8" w:rsidP="001234F8">
      <w:pPr>
        <w:numPr>
          <w:ilvl w:val="0"/>
          <w:numId w:val="38"/>
        </w:numPr>
        <w:spacing w:after="80"/>
        <w:ind w:left="340" w:hanging="261"/>
        <w:jc w:val="both"/>
        <w:rPr>
          <w:rFonts w:ascii="Arial" w:eastAsia="Times New Roman" w:hAnsi="Arial" w:cs="Arial"/>
          <w:lang w:val="en-GB"/>
        </w:rPr>
      </w:pPr>
      <w:r w:rsidRPr="001234F8">
        <w:rPr>
          <w:rFonts w:ascii="Arial" w:hAnsi="Arial" w:cs="Arial"/>
          <w:lang w:val="en-GB"/>
        </w:rPr>
        <w:t>The requirements of the primary legislation, regulations and statutory guidance governing suspensions and permanent exclusions on disciplinary grounds, which would include an understanding of how the principles applicable in an application for judicial review relate to the panel’s decision making</w:t>
      </w:r>
    </w:p>
    <w:p w14:paraId="07EDA540" w14:textId="77777777" w:rsidR="001234F8" w:rsidRPr="001234F8" w:rsidRDefault="001234F8" w:rsidP="001234F8">
      <w:pPr>
        <w:numPr>
          <w:ilvl w:val="0"/>
          <w:numId w:val="38"/>
        </w:numPr>
        <w:spacing w:after="80"/>
        <w:ind w:left="340" w:hanging="261"/>
        <w:jc w:val="both"/>
        <w:rPr>
          <w:rFonts w:ascii="Arial" w:eastAsia="Times New Roman" w:hAnsi="Arial" w:cs="Arial"/>
          <w:lang w:val="en-GB"/>
        </w:rPr>
      </w:pPr>
      <w:r w:rsidRPr="001234F8">
        <w:rPr>
          <w:rFonts w:ascii="Arial" w:hAnsi="Arial" w:cs="Arial"/>
          <w:lang w:val="en-GB"/>
        </w:rPr>
        <w:t>The need for the panel to observe procedural fairness and the rules of natural justice</w:t>
      </w:r>
    </w:p>
    <w:p w14:paraId="42E94E9C" w14:textId="5416931E" w:rsidR="001234F8" w:rsidRPr="001234F8" w:rsidRDefault="001234F8" w:rsidP="001234F8">
      <w:pPr>
        <w:numPr>
          <w:ilvl w:val="0"/>
          <w:numId w:val="38"/>
        </w:numPr>
        <w:spacing w:after="80"/>
        <w:ind w:left="340" w:hanging="261"/>
        <w:jc w:val="both"/>
        <w:rPr>
          <w:rFonts w:ascii="Arial" w:eastAsia="Times New Roman" w:hAnsi="Arial" w:cs="Arial"/>
          <w:lang w:val="en-GB"/>
        </w:rPr>
      </w:pPr>
      <w:r w:rsidRPr="001234F8">
        <w:rPr>
          <w:rFonts w:ascii="Arial" w:hAnsi="Arial" w:cs="Arial"/>
          <w:lang w:val="en-GB"/>
        </w:rPr>
        <w:t>The role of the chair and the clerk of a review panel</w:t>
      </w:r>
    </w:p>
    <w:p w14:paraId="0B797FA8" w14:textId="77777777" w:rsidR="001234F8" w:rsidRPr="001234F8" w:rsidRDefault="001234F8" w:rsidP="001234F8">
      <w:pPr>
        <w:numPr>
          <w:ilvl w:val="0"/>
          <w:numId w:val="38"/>
        </w:numPr>
        <w:spacing w:after="80"/>
        <w:ind w:left="340" w:hanging="261"/>
        <w:jc w:val="both"/>
        <w:rPr>
          <w:rFonts w:ascii="Arial" w:eastAsia="Times New Roman" w:hAnsi="Arial" w:cs="Arial"/>
          <w:lang w:val="en-GB"/>
        </w:rPr>
      </w:pPr>
      <w:r w:rsidRPr="001234F8">
        <w:rPr>
          <w:rFonts w:ascii="Arial" w:hAnsi="Arial" w:cs="Arial"/>
          <w:lang w:val="en-GB"/>
        </w:rPr>
        <w:t>The duties of headteachers, governing boards and the panel under the Equality Act 2010</w:t>
      </w:r>
    </w:p>
    <w:p w14:paraId="4F23005C" w14:textId="4BBEA960" w:rsidR="001234F8" w:rsidRPr="001234F8" w:rsidRDefault="001234F8" w:rsidP="001234F8">
      <w:pPr>
        <w:numPr>
          <w:ilvl w:val="0"/>
          <w:numId w:val="38"/>
        </w:numPr>
        <w:spacing w:after="80"/>
        <w:ind w:left="340" w:hanging="261"/>
        <w:jc w:val="both"/>
        <w:rPr>
          <w:rFonts w:ascii="Arial" w:hAnsi="Arial" w:cs="Arial"/>
        </w:rPr>
      </w:pPr>
      <w:r w:rsidRPr="001234F8">
        <w:rPr>
          <w:rFonts w:ascii="Arial" w:hAnsi="Arial" w:cs="Arial"/>
          <w:lang w:val="en-GB"/>
        </w:rPr>
        <w:t>The effect of section 6 of the Human Rights Act 1998 (acts of public authorities unlawful if not compatible with certain human rights) and the need to act in a manner compatible with human rights protected by that Act</w:t>
      </w:r>
    </w:p>
    <w:p w14:paraId="0CD1A955" w14:textId="77777777" w:rsidR="001234F8" w:rsidRPr="001234F8" w:rsidRDefault="001234F8" w:rsidP="001234F8">
      <w:pPr>
        <w:jc w:val="both"/>
        <w:rPr>
          <w:rFonts w:ascii="Arial" w:hAnsi="Arial" w:cs="Arial"/>
        </w:rPr>
      </w:pPr>
    </w:p>
    <w:p w14:paraId="0E99EB96" w14:textId="77777777" w:rsidR="00263F7C" w:rsidRDefault="00263F7C" w:rsidP="00ED5C7F">
      <w:pPr>
        <w:pStyle w:val="BodyText"/>
        <w:spacing w:before="1"/>
        <w:rPr>
          <w:rFonts w:ascii="Arial" w:hAnsi="Arial" w:cs="Arial"/>
          <w:sz w:val="21"/>
        </w:rPr>
      </w:pPr>
    </w:p>
    <w:p w14:paraId="7DF35587" w14:textId="3BF22BEB" w:rsidR="001234F8" w:rsidRDefault="001234F8" w:rsidP="00ED5C7F">
      <w:pPr>
        <w:pStyle w:val="BodyText"/>
        <w:spacing w:before="1"/>
        <w:rPr>
          <w:rFonts w:ascii="Arial" w:hAnsi="Arial" w:cs="Arial"/>
          <w:sz w:val="21"/>
        </w:rPr>
      </w:pPr>
    </w:p>
    <w:p w14:paraId="22FC2CF3" w14:textId="77777777" w:rsidR="00396A5B" w:rsidRDefault="00396A5B" w:rsidP="00ED5C7F">
      <w:pPr>
        <w:pStyle w:val="BodyText"/>
        <w:spacing w:before="1"/>
        <w:rPr>
          <w:rFonts w:ascii="Arial" w:hAnsi="Arial" w:cs="Arial"/>
          <w:sz w:val="21"/>
        </w:rPr>
      </w:pPr>
    </w:p>
    <w:p w14:paraId="3EFAB096" w14:textId="602782B8" w:rsidR="00396A5B" w:rsidRDefault="00396A5B" w:rsidP="00ED5C7F">
      <w:pPr>
        <w:pStyle w:val="BodyText"/>
        <w:spacing w:before="1"/>
        <w:rPr>
          <w:rFonts w:ascii="Arial" w:hAnsi="Arial" w:cs="Arial"/>
          <w:sz w:val="21"/>
        </w:rPr>
      </w:pPr>
    </w:p>
    <w:p w14:paraId="0D19D7D2" w14:textId="77777777" w:rsidR="00396A5B" w:rsidRDefault="00396A5B" w:rsidP="00ED5C7F">
      <w:pPr>
        <w:pStyle w:val="BodyText"/>
        <w:spacing w:before="1"/>
        <w:rPr>
          <w:rFonts w:ascii="Arial" w:hAnsi="Arial" w:cs="Arial"/>
          <w:sz w:val="21"/>
        </w:rPr>
      </w:pPr>
    </w:p>
    <w:p w14:paraId="4F06FA17" w14:textId="77777777" w:rsidR="00396A5B" w:rsidRDefault="00396A5B" w:rsidP="00ED5C7F">
      <w:pPr>
        <w:pStyle w:val="BodyText"/>
        <w:spacing w:before="1"/>
        <w:rPr>
          <w:rFonts w:ascii="Arial" w:hAnsi="Arial" w:cs="Arial"/>
          <w:sz w:val="21"/>
        </w:rPr>
      </w:pPr>
    </w:p>
    <w:p w14:paraId="146854EF" w14:textId="0692A8C2" w:rsidR="00396A5B" w:rsidRDefault="00396A5B" w:rsidP="00ED5C7F">
      <w:pPr>
        <w:pStyle w:val="BodyText"/>
        <w:spacing w:before="1"/>
        <w:rPr>
          <w:rFonts w:ascii="Arial" w:hAnsi="Arial" w:cs="Arial"/>
          <w:sz w:val="21"/>
        </w:rPr>
      </w:pPr>
    </w:p>
    <w:p w14:paraId="689A13FE" w14:textId="77777777" w:rsidR="00396A5B" w:rsidRDefault="00396A5B" w:rsidP="00ED5C7F">
      <w:pPr>
        <w:pStyle w:val="BodyText"/>
        <w:spacing w:before="1"/>
        <w:rPr>
          <w:rFonts w:ascii="Arial" w:hAnsi="Arial" w:cs="Arial"/>
          <w:sz w:val="21"/>
        </w:rPr>
      </w:pPr>
    </w:p>
    <w:p w14:paraId="1EFD811B" w14:textId="2D3714D7" w:rsidR="00396A5B" w:rsidRDefault="00396A5B" w:rsidP="00ED5C7F">
      <w:pPr>
        <w:pStyle w:val="BodyText"/>
        <w:spacing w:before="1"/>
        <w:rPr>
          <w:rFonts w:ascii="Arial" w:hAnsi="Arial" w:cs="Arial"/>
          <w:sz w:val="21"/>
        </w:rPr>
      </w:pPr>
    </w:p>
    <w:p w14:paraId="2AA5D8FC" w14:textId="77777777" w:rsidR="00396A5B" w:rsidRDefault="00396A5B" w:rsidP="00ED5C7F">
      <w:pPr>
        <w:pStyle w:val="BodyText"/>
        <w:spacing w:before="1"/>
        <w:rPr>
          <w:rFonts w:ascii="Arial" w:hAnsi="Arial" w:cs="Arial"/>
          <w:sz w:val="21"/>
        </w:rPr>
      </w:pPr>
    </w:p>
    <w:p w14:paraId="10E37206" w14:textId="58F0E17D" w:rsidR="00396A5B" w:rsidRDefault="00396A5B" w:rsidP="00ED5C7F">
      <w:pPr>
        <w:pStyle w:val="BodyText"/>
        <w:spacing w:before="1"/>
        <w:rPr>
          <w:rFonts w:ascii="Arial" w:hAnsi="Arial" w:cs="Arial"/>
          <w:sz w:val="21"/>
        </w:rPr>
      </w:pPr>
    </w:p>
    <w:p w14:paraId="31A1BDA6" w14:textId="5CDF8C90" w:rsidR="00396A5B" w:rsidRDefault="00396A5B" w:rsidP="00ED5C7F">
      <w:pPr>
        <w:pStyle w:val="BodyText"/>
        <w:spacing w:before="1"/>
        <w:rPr>
          <w:rFonts w:ascii="Arial" w:hAnsi="Arial" w:cs="Arial"/>
          <w:sz w:val="21"/>
        </w:rPr>
      </w:pPr>
    </w:p>
    <w:p w14:paraId="74F4DF18" w14:textId="5A625537" w:rsidR="00396A5B" w:rsidRDefault="00396A5B" w:rsidP="00ED5C7F">
      <w:pPr>
        <w:pStyle w:val="BodyText"/>
        <w:spacing w:before="1"/>
        <w:rPr>
          <w:rFonts w:ascii="Arial" w:hAnsi="Arial" w:cs="Arial"/>
          <w:sz w:val="21"/>
        </w:rPr>
      </w:pPr>
    </w:p>
    <w:p w14:paraId="10B944FF" w14:textId="77777777" w:rsidR="00816D0F" w:rsidRDefault="00816D0F" w:rsidP="00ED5C7F">
      <w:pPr>
        <w:pStyle w:val="BodyText"/>
        <w:spacing w:before="1"/>
        <w:rPr>
          <w:rFonts w:ascii="Arial" w:hAnsi="Arial" w:cs="Arial"/>
          <w:sz w:val="21"/>
        </w:rPr>
      </w:pPr>
    </w:p>
    <w:p w14:paraId="2F89551F" w14:textId="77777777" w:rsidR="00816D0F" w:rsidRDefault="00816D0F" w:rsidP="00ED5C7F">
      <w:pPr>
        <w:pStyle w:val="BodyText"/>
        <w:spacing w:before="1"/>
        <w:rPr>
          <w:rFonts w:ascii="Arial" w:hAnsi="Arial" w:cs="Arial"/>
          <w:sz w:val="21"/>
        </w:rPr>
      </w:pPr>
    </w:p>
    <w:p w14:paraId="2B421277" w14:textId="77777777" w:rsidR="00816D0F" w:rsidRDefault="00816D0F" w:rsidP="00ED5C7F">
      <w:pPr>
        <w:pStyle w:val="BodyText"/>
        <w:spacing w:before="1"/>
        <w:rPr>
          <w:rFonts w:ascii="Arial" w:hAnsi="Arial" w:cs="Arial"/>
          <w:sz w:val="21"/>
        </w:rPr>
      </w:pPr>
    </w:p>
    <w:p w14:paraId="2A4BB369" w14:textId="77777777" w:rsidR="00816D0F" w:rsidRDefault="00816D0F" w:rsidP="00ED5C7F">
      <w:pPr>
        <w:pStyle w:val="BodyText"/>
        <w:spacing w:before="1"/>
        <w:rPr>
          <w:rFonts w:ascii="Arial" w:hAnsi="Arial" w:cs="Arial"/>
          <w:sz w:val="21"/>
        </w:rPr>
      </w:pPr>
    </w:p>
    <w:p w14:paraId="546C6DB5" w14:textId="77777777" w:rsidR="00816D0F" w:rsidRDefault="00816D0F" w:rsidP="00ED5C7F">
      <w:pPr>
        <w:pStyle w:val="BodyText"/>
        <w:spacing w:before="1"/>
        <w:rPr>
          <w:rFonts w:ascii="Arial" w:hAnsi="Arial" w:cs="Arial"/>
          <w:sz w:val="21"/>
        </w:rPr>
      </w:pPr>
    </w:p>
    <w:p w14:paraId="0FE366C6" w14:textId="77777777" w:rsidR="00816D0F" w:rsidRDefault="00816D0F" w:rsidP="00ED5C7F">
      <w:pPr>
        <w:pStyle w:val="BodyText"/>
        <w:spacing w:before="1"/>
        <w:rPr>
          <w:rFonts w:ascii="Arial" w:hAnsi="Arial" w:cs="Arial"/>
          <w:sz w:val="21"/>
        </w:rPr>
      </w:pPr>
    </w:p>
    <w:p w14:paraId="3AAA727D" w14:textId="77777777" w:rsidR="00816D0F" w:rsidRDefault="00816D0F" w:rsidP="00ED5C7F">
      <w:pPr>
        <w:pStyle w:val="BodyText"/>
        <w:spacing w:before="1"/>
        <w:rPr>
          <w:rFonts w:ascii="Arial" w:hAnsi="Arial" w:cs="Arial"/>
          <w:sz w:val="21"/>
        </w:rPr>
      </w:pPr>
    </w:p>
    <w:p w14:paraId="16247488" w14:textId="77777777" w:rsidR="00816D0F" w:rsidRDefault="00816D0F" w:rsidP="00ED5C7F">
      <w:pPr>
        <w:pStyle w:val="BodyText"/>
        <w:spacing w:before="1"/>
        <w:rPr>
          <w:rFonts w:ascii="Arial" w:hAnsi="Arial" w:cs="Arial"/>
          <w:sz w:val="21"/>
        </w:rPr>
      </w:pPr>
    </w:p>
    <w:p w14:paraId="3B8FD82F" w14:textId="77777777" w:rsidR="00816D0F" w:rsidRDefault="00816D0F" w:rsidP="00ED5C7F">
      <w:pPr>
        <w:pStyle w:val="BodyText"/>
        <w:spacing w:before="1"/>
        <w:rPr>
          <w:rFonts w:ascii="Arial" w:hAnsi="Arial" w:cs="Arial"/>
          <w:sz w:val="21"/>
        </w:rPr>
      </w:pPr>
    </w:p>
    <w:p w14:paraId="008B32A3" w14:textId="77777777" w:rsidR="00816D0F" w:rsidRDefault="00816D0F" w:rsidP="00ED5C7F">
      <w:pPr>
        <w:pStyle w:val="BodyText"/>
        <w:spacing w:before="1"/>
        <w:rPr>
          <w:rFonts w:ascii="Arial" w:hAnsi="Arial" w:cs="Arial"/>
          <w:sz w:val="21"/>
        </w:rPr>
      </w:pPr>
    </w:p>
    <w:p w14:paraId="78BDC3CD" w14:textId="77777777" w:rsidR="00816D0F" w:rsidRDefault="00816D0F" w:rsidP="00ED5C7F">
      <w:pPr>
        <w:pStyle w:val="BodyText"/>
        <w:spacing w:before="1"/>
        <w:rPr>
          <w:rFonts w:ascii="Arial" w:hAnsi="Arial" w:cs="Arial"/>
          <w:sz w:val="21"/>
        </w:rPr>
      </w:pPr>
    </w:p>
    <w:p w14:paraId="5728D5CE" w14:textId="77777777" w:rsidR="00816D0F" w:rsidRDefault="00816D0F" w:rsidP="00ED5C7F">
      <w:pPr>
        <w:pStyle w:val="BodyText"/>
        <w:spacing w:before="1"/>
        <w:rPr>
          <w:rFonts w:ascii="Arial" w:hAnsi="Arial" w:cs="Arial"/>
          <w:sz w:val="21"/>
        </w:rPr>
      </w:pPr>
    </w:p>
    <w:p w14:paraId="7815E318" w14:textId="77777777" w:rsidR="00816D0F" w:rsidRDefault="00816D0F" w:rsidP="00ED5C7F">
      <w:pPr>
        <w:pStyle w:val="BodyText"/>
        <w:spacing w:before="1"/>
        <w:rPr>
          <w:rFonts w:ascii="Arial" w:hAnsi="Arial" w:cs="Arial"/>
          <w:sz w:val="21"/>
        </w:rPr>
      </w:pPr>
    </w:p>
    <w:p w14:paraId="31CAADBB" w14:textId="77777777" w:rsidR="00816D0F" w:rsidRDefault="00816D0F" w:rsidP="00ED5C7F">
      <w:pPr>
        <w:pStyle w:val="BodyText"/>
        <w:spacing w:before="1"/>
        <w:rPr>
          <w:rFonts w:ascii="Arial" w:hAnsi="Arial" w:cs="Arial"/>
          <w:sz w:val="21"/>
        </w:rPr>
      </w:pPr>
    </w:p>
    <w:p w14:paraId="56D5D727" w14:textId="77777777" w:rsidR="00816D0F" w:rsidRDefault="00816D0F" w:rsidP="00ED5C7F">
      <w:pPr>
        <w:pStyle w:val="BodyText"/>
        <w:spacing w:before="1"/>
        <w:rPr>
          <w:rFonts w:ascii="Arial" w:hAnsi="Arial" w:cs="Arial"/>
          <w:sz w:val="21"/>
        </w:rPr>
      </w:pPr>
    </w:p>
    <w:p w14:paraId="2F7CC509" w14:textId="77777777" w:rsidR="00816D0F" w:rsidRDefault="00816D0F" w:rsidP="00ED5C7F">
      <w:pPr>
        <w:pStyle w:val="BodyText"/>
        <w:spacing w:before="1"/>
        <w:rPr>
          <w:rFonts w:ascii="Arial" w:hAnsi="Arial" w:cs="Arial"/>
          <w:sz w:val="21"/>
        </w:rPr>
      </w:pPr>
    </w:p>
    <w:p w14:paraId="6AAC496E" w14:textId="77777777" w:rsidR="00816D0F" w:rsidRDefault="00816D0F" w:rsidP="00ED5C7F">
      <w:pPr>
        <w:pStyle w:val="BodyText"/>
        <w:spacing w:before="1"/>
        <w:rPr>
          <w:rFonts w:ascii="Arial" w:hAnsi="Arial" w:cs="Arial"/>
          <w:sz w:val="21"/>
        </w:rPr>
      </w:pPr>
    </w:p>
    <w:p w14:paraId="3D0B5492" w14:textId="77777777" w:rsidR="00816D0F" w:rsidRDefault="00816D0F" w:rsidP="00ED5C7F">
      <w:pPr>
        <w:pStyle w:val="BodyText"/>
        <w:spacing w:before="1"/>
        <w:rPr>
          <w:rFonts w:ascii="Arial" w:hAnsi="Arial" w:cs="Arial"/>
          <w:sz w:val="21"/>
        </w:rPr>
      </w:pPr>
    </w:p>
    <w:p w14:paraId="6455D276" w14:textId="457AA0F6" w:rsidR="00396A5B" w:rsidRDefault="00396A5B" w:rsidP="00ED5C7F">
      <w:pPr>
        <w:pStyle w:val="BodyText"/>
        <w:spacing w:before="1"/>
        <w:rPr>
          <w:rFonts w:ascii="Arial" w:hAnsi="Arial" w:cs="Arial"/>
          <w:sz w:val="21"/>
        </w:rPr>
      </w:pPr>
    </w:p>
    <w:p w14:paraId="51F497BB" w14:textId="59677A8B" w:rsidR="00396A5B" w:rsidRDefault="00396A5B" w:rsidP="00ED5C7F">
      <w:pPr>
        <w:pStyle w:val="BodyText"/>
        <w:spacing w:before="1"/>
        <w:rPr>
          <w:rFonts w:ascii="Arial" w:hAnsi="Arial" w:cs="Arial"/>
          <w:sz w:val="21"/>
        </w:rPr>
      </w:pPr>
    </w:p>
    <w:p w14:paraId="2197391A" w14:textId="4B6E8F11" w:rsidR="00396A5B" w:rsidRDefault="00396A5B" w:rsidP="00ED5C7F">
      <w:pPr>
        <w:pStyle w:val="BodyText"/>
        <w:spacing w:before="1"/>
        <w:rPr>
          <w:rFonts w:ascii="Arial" w:hAnsi="Arial" w:cs="Arial"/>
          <w:sz w:val="21"/>
        </w:rPr>
      </w:pPr>
    </w:p>
    <w:p w14:paraId="744D14BF" w14:textId="53B2825F" w:rsidR="00396A5B" w:rsidRDefault="00396A5B" w:rsidP="00ED5C7F">
      <w:pPr>
        <w:pStyle w:val="BodyText"/>
        <w:spacing w:before="1"/>
        <w:rPr>
          <w:rFonts w:ascii="Arial" w:hAnsi="Arial" w:cs="Arial"/>
          <w:sz w:val="21"/>
        </w:rPr>
      </w:pPr>
    </w:p>
    <w:p w14:paraId="4930C01B" w14:textId="4B95F513" w:rsidR="00396A5B" w:rsidRDefault="00396A5B" w:rsidP="00ED5C7F">
      <w:pPr>
        <w:pStyle w:val="BodyText"/>
        <w:spacing w:before="1"/>
        <w:rPr>
          <w:rFonts w:ascii="Arial" w:hAnsi="Arial" w:cs="Arial"/>
          <w:sz w:val="21"/>
        </w:rPr>
      </w:pPr>
    </w:p>
    <w:p w14:paraId="26818C29" w14:textId="4EDE76D0" w:rsidR="00396A5B" w:rsidRDefault="00396A5B" w:rsidP="00ED5C7F">
      <w:pPr>
        <w:pStyle w:val="BodyText"/>
        <w:spacing w:before="1"/>
        <w:rPr>
          <w:rFonts w:ascii="Arial" w:hAnsi="Arial" w:cs="Arial"/>
          <w:sz w:val="21"/>
        </w:rPr>
      </w:pPr>
    </w:p>
    <w:p w14:paraId="5CCE0ED5" w14:textId="77777777" w:rsidR="001234F8" w:rsidRPr="00816D0F" w:rsidRDefault="001234F8" w:rsidP="001234F8">
      <w:pPr>
        <w:pStyle w:val="Heading1"/>
        <w:keepNext w:val="0"/>
        <w:keepLines w:val="0"/>
        <w:tabs>
          <w:tab w:val="left" w:pos="820"/>
          <w:tab w:val="left" w:pos="821"/>
        </w:tabs>
        <w:spacing w:before="1"/>
        <w:rPr>
          <w:rFonts w:ascii="Arial" w:hAnsi="Arial" w:cs="Arial"/>
          <w:b/>
          <w:bCs/>
          <w:color w:val="auto"/>
          <w:sz w:val="22"/>
        </w:rPr>
      </w:pPr>
      <w:bookmarkStart w:id="24" w:name="_Toc189240832"/>
      <w:r w:rsidRPr="00816D0F">
        <w:rPr>
          <w:rFonts w:ascii="Arial" w:hAnsi="Arial" w:cs="Arial"/>
          <w:b/>
          <w:bCs/>
          <w:color w:val="auto"/>
          <w:sz w:val="22"/>
        </w:rPr>
        <w:t>APPENDIX 2: EXCLUSION PROCEDURE FLOWCHART</w:t>
      </w:r>
      <w:bookmarkEnd w:id="24"/>
      <w:r w:rsidRPr="00816D0F">
        <w:rPr>
          <w:rFonts w:ascii="Arial" w:hAnsi="Arial" w:cs="Arial"/>
          <w:b/>
          <w:bCs/>
          <w:color w:val="auto"/>
          <w:sz w:val="22"/>
        </w:rPr>
        <w:t xml:space="preserve"> </w:t>
      </w:r>
    </w:p>
    <w:p w14:paraId="14A2C952" w14:textId="15D89064" w:rsidR="00396A5B" w:rsidRDefault="00396A5B" w:rsidP="00ED5C7F">
      <w:pPr>
        <w:pStyle w:val="BodyText"/>
        <w:spacing w:before="1"/>
        <w:rPr>
          <w:rFonts w:ascii="Arial" w:hAnsi="Arial" w:cs="Arial"/>
          <w:sz w:val="21"/>
        </w:rPr>
      </w:pPr>
    </w:p>
    <w:p w14:paraId="022CF989" w14:textId="1E4396AF" w:rsidR="00396A5B" w:rsidRDefault="00396A5B" w:rsidP="00ED5C7F">
      <w:pPr>
        <w:pStyle w:val="BodyText"/>
        <w:spacing w:before="1"/>
        <w:rPr>
          <w:rFonts w:ascii="Arial" w:hAnsi="Arial" w:cs="Arial"/>
          <w:sz w:val="21"/>
        </w:rPr>
      </w:pPr>
    </w:p>
    <w:p w14:paraId="12E74B65" w14:textId="126DFD49" w:rsidR="00396A5B" w:rsidRDefault="0028061C" w:rsidP="00ED5C7F">
      <w:pPr>
        <w:pStyle w:val="BodyText"/>
        <w:spacing w:before="1"/>
        <w:rPr>
          <w:rFonts w:ascii="Arial" w:hAnsi="Arial" w:cs="Arial"/>
          <w:sz w:val="21"/>
        </w:rPr>
      </w:pPr>
      <w:r w:rsidRPr="0028061C">
        <w:rPr>
          <w:noProof/>
        </w:rPr>
        <w:drawing>
          <wp:anchor distT="0" distB="0" distL="114300" distR="114300" simplePos="0" relativeHeight="251842048" behindDoc="0" locked="0" layoutInCell="1" allowOverlap="1" wp14:anchorId="3AF1A8CC" wp14:editId="4B30C200">
            <wp:simplePos x="0" y="0"/>
            <wp:positionH relativeFrom="column">
              <wp:posOffset>-347980</wp:posOffset>
            </wp:positionH>
            <wp:positionV relativeFrom="paragraph">
              <wp:posOffset>80645</wp:posOffset>
            </wp:positionV>
            <wp:extent cx="7456739" cy="5059680"/>
            <wp:effectExtent l="0" t="0" r="0" b="7620"/>
            <wp:wrapNone/>
            <wp:docPr id="8064786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59813" cy="50617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263633" w14:textId="351C8A89" w:rsidR="00396A5B" w:rsidRDefault="00396A5B" w:rsidP="00ED5C7F">
      <w:pPr>
        <w:pStyle w:val="BodyText"/>
        <w:spacing w:before="1"/>
        <w:rPr>
          <w:rFonts w:ascii="Arial" w:hAnsi="Arial" w:cs="Arial"/>
          <w:sz w:val="21"/>
        </w:rPr>
      </w:pPr>
    </w:p>
    <w:p w14:paraId="6BFA638A" w14:textId="5E0258FD" w:rsidR="00396A5B" w:rsidRDefault="00396A5B" w:rsidP="00ED5C7F">
      <w:pPr>
        <w:pStyle w:val="BodyText"/>
        <w:spacing w:before="1"/>
        <w:rPr>
          <w:rFonts w:ascii="Arial" w:hAnsi="Arial" w:cs="Arial"/>
          <w:sz w:val="21"/>
        </w:rPr>
      </w:pPr>
    </w:p>
    <w:p w14:paraId="73B39E9D" w14:textId="00D2E8F0" w:rsidR="00396A5B" w:rsidRDefault="00396A5B" w:rsidP="00ED5C7F">
      <w:pPr>
        <w:pStyle w:val="BodyText"/>
        <w:spacing w:before="1"/>
        <w:rPr>
          <w:rFonts w:ascii="Arial" w:hAnsi="Arial" w:cs="Arial"/>
          <w:sz w:val="21"/>
        </w:rPr>
      </w:pPr>
    </w:p>
    <w:p w14:paraId="363DAF7F" w14:textId="30B7B380" w:rsidR="00396A5B" w:rsidRDefault="00396A5B" w:rsidP="00ED5C7F">
      <w:pPr>
        <w:pStyle w:val="BodyText"/>
        <w:spacing w:before="1"/>
        <w:rPr>
          <w:rFonts w:ascii="Arial" w:hAnsi="Arial" w:cs="Arial"/>
          <w:sz w:val="21"/>
        </w:rPr>
      </w:pPr>
    </w:p>
    <w:p w14:paraId="642FFC95" w14:textId="77777777" w:rsidR="00396A5B" w:rsidRDefault="00396A5B" w:rsidP="00ED5C7F">
      <w:pPr>
        <w:pStyle w:val="BodyText"/>
        <w:spacing w:before="1"/>
        <w:rPr>
          <w:rFonts w:ascii="Arial" w:hAnsi="Arial" w:cs="Arial"/>
          <w:sz w:val="21"/>
        </w:rPr>
      </w:pPr>
    </w:p>
    <w:p w14:paraId="4ED83D4B" w14:textId="4283D7EF" w:rsidR="00396A5B" w:rsidRDefault="00396A5B" w:rsidP="00ED5C7F">
      <w:pPr>
        <w:pStyle w:val="BodyText"/>
        <w:spacing w:before="1"/>
        <w:rPr>
          <w:rFonts w:ascii="Arial" w:hAnsi="Arial" w:cs="Arial"/>
          <w:sz w:val="21"/>
        </w:rPr>
      </w:pPr>
    </w:p>
    <w:p w14:paraId="17644E26" w14:textId="4265FEB2" w:rsidR="00396A5B" w:rsidRDefault="00396A5B" w:rsidP="00ED5C7F">
      <w:pPr>
        <w:pStyle w:val="BodyText"/>
        <w:spacing w:before="1"/>
        <w:rPr>
          <w:rFonts w:ascii="Arial" w:hAnsi="Arial" w:cs="Arial"/>
          <w:sz w:val="21"/>
        </w:rPr>
      </w:pPr>
    </w:p>
    <w:p w14:paraId="49AB445D" w14:textId="5DEB95B6" w:rsidR="00396A5B" w:rsidRDefault="00396A5B" w:rsidP="00ED5C7F">
      <w:pPr>
        <w:pStyle w:val="BodyText"/>
        <w:spacing w:before="1"/>
        <w:rPr>
          <w:rFonts w:ascii="Arial" w:hAnsi="Arial" w:cs="Arial"/>
          <w:sz w:val="21"/>
        </w:rPr>
      </w:pPr>
    </w:p>
    <w:p w14:paraId="702ECE24" w14:textId="67AB2AFF" w:rsidR="00396A5B" w:rsidRDefault="00396A5B" w:rsidP="00ED5C7F">
      <w:pPr>
        <w:pStyle w:val="BodyText"/>
        <w:spacing w:before="1"/>
        <w:rPr>
          <w:rFonts w:ascii="Arial" w:hAnsi="Arial" w:cs="Arial"/>
          <w:sz w:val="21"/>
        </w:rPr>
      </w:pPr>
    </w:p>
    <w:p w14:paraId="00D94810" w14:textId="4876A2E1" w:rsidR="00396A5B" w:rsidRDefault="00396A5B" w:rsidP="00ED5C7F">
      <w:pPr>
        <w:pStyle w:val="BodyText"/>
        <w:spacing w:before="1"/>
        <w:rPr>
          <w:rFonts w:ascii="Arial" w:hAnsi="Arial" w:cs="Arial"/>
          <w:sz w:val="21"/>
        </w:rPr>
      </w:pPr>
    </w:p>
    <w:p w14:paraId="78EEF25B" w14:textId="0BE5D3F8" w:rsidR="00396A5B" w:rsidRDefault="00396A5B" w:rsidP="00ED5C7F">
      <w:pPr>
        <w:pStyle w:val="BodyText"/>
        <w:spacing w:before="1"/>
        <w:rPr>
          <w:rFonts w:ascii="Arial" w:hAnsi="Arial" w:cs="Arial"/>
          <w:sz w:val="21"/>
        </w:rPr>
      </w:pPr>
    </w:p>
    <w:p w14:paraId="51CA8A28" w14:textId="77777777" w:rsidR="00396A5B" w:rsidRDefault="00396A5B" w:rsidP="00ED5C7F">
      <w:pPr>
        <w:pStyle w:val="BodyText"/>
        <w:spacing w:before="1"/>
        <w:rPr>
          <w:rFonts w:ascii="Arial" w:hAnsi="Arial" w:cs="Arial"/>
          <w:sz w:val="21"/>
        </w:rPr>
      </w:pPr>
    </w:p>
    <w:p w14:paraId="74C641D8" w14:textId="77777777" w:rsidR="00396A5B" w:rsidRDefault="00396A5B" w:rsidP="00ED5C7F">
      <w:pPr>
        <w:pStyle w:val="BodyText"/>
        <w:spacing w:before="1"/>
        <w:rPr>
          <w:rFonts w:ascii="Arial" w:hAnsi="Arial" w:cs="Arial"/>
          <w:sz w:val="21"/>
        </w:rPr>
      </w:pPr>
    </w:p>
    <w:p w14:paraId="4364056C" w14:textId="77777777" w:rsidR="00396A5B" w:rsidRDefault="00396A5B" w:rsidP="00ED5C7F">
      <w:pPr>
        <w:pStyle w:val="BodyText"/>
        <w:spacing w:before="1"/>
        <w:rPr>
          <w:rFonts w:ascii="Arial" w:hAnsi="Arial" w:cs="Arial"/>
          <w:sz w:val="21"/>
        </w:rPr>
      </w:pPr>
    </w:p>
    <w:p w14:paraId="3E42328F" w14:textId="77777777" w:rsidR="00396A5B" w:rsidRDefault="00396A5B" w:rsidP="00ED5C7F">
      <w:pPr>
        <w:pStyle w:val="BodyText"/>
        <w:spacing w:before="1"/>
        <w:rPr>
          <w:rFonts w:ascii="Arial" w:hAnsi="Arial" w:cs="Arial"/>
          <w:sz w:val="21"/>
        </w:rPr>
      </w:pPr>
    </w:p>
    <w:p w14:paraId="1D7C1381" w14:textId="77777777" w:rsidR="00396A5B" w:rsidRDefault="00396A5B" w:rsidP="00ED5C7F">
      <w:pPr>
        <w:pStyle w:val="BodyText"/>
        <w:spacing w:before="1"/>
        <w:rPr>
          <w:rFonts w:ascii="Arial" w:hAnsi="Arial" w:cs="Arial"/>
          <w:sz w:val="21"/>
        </w:rPr>
      </w:pPr>
    </w:p>
    <w:p w14:paraId="60970593" w14:textId="77777777" w:rsidR="00396A5B" w:rsidRPr="00ED5C7F" w:rsidRDefault="00396A5B" w:rsidP="00ED5C7F">
      <w:pPr>
        <w:pStyle w:val="BodyText"/>
        <w:spacing w:before="1"/>
        <w:rPr>
          <w:rFonts w:ascii="Arial" w:hAnsi="Arial" w:cs="Arial"/>
          <w:sz w:val="21"/>
        </w:rPr>
      </w:pPr>
    </w:p>
    <w:p w14:paraId="12E2B172" w14:textId="156F758A" w:rsidR="005704FD" w:rsidRPr="00ED5C7F" w:rsidRDefault="005704FD" w:rsidP="00ED5C7F">
      <w:pPr>
        <w:pStyle w:val="BodyText"/>
        <w:rPr>
          <w:rFonts w:ascii="Arial" w:hAnsi="Arial" w:cs="Arial"/>
          <w:sz w:val="20"/>
        </w:rPr>
      </w:pPr>
    </w:p>
    <w:p w14:paraId="1DBE1478" w14:textId="7D3E7546" w:rsidR="005704FD" w:rsidRPr="00ED5C7F" w:rsidRDefault="005704FD" w:rsidP="00ED5C7F">
      <w:pPr>
        <w:pStyle w:val="BodyText"/>
        <w:rPr>
          <w:rFonts w:ascii="Arial" w:hAnsi="Arial" w:cs="Arial"/>
          <w:sz w:val="20"/>
        </w:rPr>
      </w:pPr>
    </w:p>
    <w:p w14:paraId="2023FFF6" w14:textId="127DC818" w:rsidR="005704FD" w:rsidRPr="00ED5C7F" w:rsidRDefault="005704FD" w:rsidP="00ED5C7F">
      <w:pPr>
        <w:pStyle w:val="BodyText"/>
        <w:rPr>
          <w:rFonts w:ascii="Arial" w:hAnsi="Arial" w:cs="Arial"/>
          <w:sz w:val="20"/>
        </w:rPr>
      </w:pPr>
    </w:p>
    <w:p w14:paraId="201F34F8" w14:textId="0AFABDE7" w:rsidR="005704FD" w:rsidRPr="00ED5C7F" w:rsidRDefault="005704FD" w:rsidP="00ED5C7F">
      <w:pPr>
        <w:pStyle w:val="BodyText"/>
        <w:rPr>
          <w:rFonts w:ascii="Arial" w:hAnsi="Arial" w:cs="Arial"/>
          <w:sz w:val="20"/>
        </w:rPr>
      </w:pPr>
    </w:p>
    <w:p w14:paraId="249C0A5B" w14:textId="220B8CB8" w:rsidR="005704FD" w:rsidRPr="00ED5C7F" w:rsidRDefault="005704FD" w:rsidP="00ED5C7F">
      <w:pPr>
        <w:pStyle w:val="BodyText"/>
        <w:spacing w:before="5"/>
        <w:rPr>
          <w:rFonts w:ascii="Arial" w:hAnsi="Arial" w:cs="Arial"/>
          <w:sz w:val="7"/>
        </w:rPr>
      </w:pPr>
    </w:p>
    <w:p w14:paraId="1145F817" w14:textId="48DB965A" w:rsidR="005704FD" w:rsidRPr="00ED5C7F" w:rsidRDefault="005704FD" w:rsidP="00ED5C7F">
      <w:pPr>
        <w:rPr>
          <w:rFonts w:ascii="Arial" w:hAnsi="Arial" w:cs="Arial"/>
          <w:sz w:val="7"/>
        </w:rPr>
        <w:sectPr w:rsidR="005704FD" w:rsidRPr="00ED5C7F" w:rsidSect="00816D0F">
          <w:pgSz w:w="11910" w:h="16840"/>
          <w:pgMar w:top="1701" w:right="620" w:bottom="280" w:left="620" w:header="679" w:footer="1704" w:gutter="0"/>
          <w:cols w:space="720"/>
          <w:docGrid w:linePitch="299"/>
        </w:sectPr>
      </w:pPr>
    </w:p>
    <w:p w14:paraId="164DCDC2" w14:textId="77777777" w:rsidR="00396A5B" w:rsidRDefault="00396A5B" w:rsidP="00ED5C7F">
      <w:pPr>
        <w:pStyle w:val="BodyText"/>
        <w:spacing w:before="99"/>
        <w:ind w:left="100"/>
        <w:rPr>
          <w:rFonts w:ascii="Arial" w:hAnsi="Arial" w:cs="Arial"/>
        </w:rPr>
      </w:pPr>
    </w:p>
    <w:p w14:paraId="1252F098" w14:textId="77777777" w:rsidR="00396A5B" w:rsidRDefault="00396A5B" w:rsidP="00ED5C7F">
      <w:pPr>
        <w:pStyle w:val="BodyText"/>
        <w:spacing w:before="99"/>
        <w:ind w:left="100"/>
        <w:rPr>
          <w:rFonts w:ascii="Arial" w:hAnsi="Arial" w:cs="Arial"/>
        </w:rPr>
      </w:pPr>
    </w:p>
    <w:p w14:paraId="4C19773D" w14:textId="7FA7C8B9" w:rsidR="005704FD" w:rsidRPr="00ED5C7F" w:rsidRDefault="005704FD" w:rsidP="00ED5C7F">
      <w:pPr>
        <w:pStyle w:val="BodyText"/>
        <w:spacing w:before="99"/>
        <w:ind w:left="100"/>
        <w:rPr>
          <w:rFonts w:ascii="Arial" w:hAnsi="Arial" w:cs="Arial"/>
        </w:rPr>
        <w:sectPr w:rsidR="005704FD" w:rsidRPr="00ED5C7F"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636F8D29" w:rsidR="005704FD" w:rsidRPr="00554249" w:rsidRDefault="00EE3FC9" w:rsidP="00554249">
      <w:pPr>
        <w:pStyle w:val="BodyText"/>
        <w:rPr>
          <w:rFonts w:ascii="Arial" w:hAnsi="Arial" w:cs="Arial"/>
          <w:sz w:val="20"/>
        </w:rPr>
      </w:pPr>
      <w:r>
        <w:rPr>
          <w:rFonts w:ascii="Arial" w:hAnsi="Arial" w:cs="Arial"/>
          <w:noProof/>
          <w:sz w:val="23"/>
        </w:rPr>
        <w:drawing>
          <wp:anchor distT="0" distB="0" distL="114300" distR="114300" simplePos="0" relativeHeight="251838976" behindDoc="0" locked="0" layoutInCell="1" allowOverlap="1" wp14:anchorId="50721514" wp14:editId="18F4F31C">
            <wp:simplePos x="0" y="0"/>
            <wp:positionH relativeFrom="column">
              <wp:posOffset>-388620</wp:posOffset>
            </wp:positionH>
            <wp:positionV relativeFrom="paragraph">
              <wp:posOffset>0</wp:posOffset>
            </wp:positionV>
            <wp:extent cx="7557796" cy="10682204"/>
            <wp:effectExtent l="0" t="0" r="0" b="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81BE7" w14:textId="77777777" w:rsidR="005E7295" w:rsidRDefault="005E7295" w:rsidP="00510FCA">
      <w:r>
        <w:separator/>
      </w:r>
    </w:p>
  </w:endnote>
  <w:endnote w:type="continuationSeparator" w:id="0">
    <w:p w14:paraId="64AC5EBB" w14:textId="77777777" w:rsidR="005E7295" w:rsidRDefault="005E7295"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E7850"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2B51A64B" w:rsidR="00BD5ACF" w:rsidRPr="00816D0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816D0F">
                            <w:rPr>
                              <w:rFonts w:ascii="Manrope ExtraLight" w:hAnsi="Manrope ExtraLight" w:cs="Manrope ExtraLight"/>
                              <w:sz w:val="15"/>
                              <w:szCs w:val="15"/>
                            </w:rPr>
                            <w:t>Suspension &amp; Permanent Exclusion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proofErr w:type="spellStart"/>
                          <w:r>
                            <w:rPr>
                              <w:rFonts w:ascii="Manrope ExtraLight" w:hAnsi="Manrope ExtraLight" w:cs="Manrope ExtraLight"/>
                              <w:b/>
                              <w:bCs/>
                              <w:color w:val="5C8A91"/>
                              <w:sz w:val="15"/>
                              <w:szCs w:val="15"/>
                            </w:rPr>
                            <w:t>Policy</w:t>
                          </w:r>
                          <w:proofErr w:type="spellEnd"/>
                          <w:r>
                            <w:rPr>
                              <w:rFonts w:ascii="Manrope ExtraLight" w:hAnsi="Manrope ExtraLight" w:cs="Manrope ExtraLight"/>
                              <w:b/>
                              <w:bCs/>
                              <w:color w:val="5C8A91"/>
                              <w:sz w:val="15"/>
                              <w:szCs w:val="15"/>
                            </w:rPr>
                            <w:t xml:space="preserve"> Owner: </w:t>
                          </w:r>
                          <w:r w:rsidR="00816D0F" w:rsidRPr="00816D0F">
                            <w:rPr>
                              <w:rFonts w:ascii="Manrope ExtraLight" w:hAnsi="Manrope ExtraLight" w:cs="Manrope ExtraLight"/>
                              <w:color w:val="auto"/>
                              <w:sz w:val="15"/>
                              <w:szCs w:val="15"/>
                            </w:rPr>
                            <w:t>Education Quality Team</w:t>
                          </w:r>
                          <w:r w:rsidRPr="00816D0F">
                            <w:rPr>
                              <w:rFonts w:ascii="Manrope ExtraLight" w:hAnsi="Manrope ExtraLight" w:cs="Manrope ExtraLight"/>
                              <w:color w:val="auto"/>
                              <w:sz w:val="15"/>
                              <w:szCs w:val="15"/>
                            </w:rPr>
                            <w:t xml:space="preserve">   </w:t>
                          </w:r>
                        </w:p>
                        <w:p w14:paraId="26A03415" w14:textId="341EB43A"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752156">
                            <w:rPr>
                              <w:rFonts w:ascii="Manrope ExtraLight" w:hAnsi="Manrope ExtraLight" w:cs="Manrope ExtraLight"/>
                              <w:sz w:val="15"/>
                              <w:szCs w:val="15"/>
                            </w:rPr>
                            <w:t>September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752156">
                            <w:rPr>
                              <w:rFonts w:ascii="Manrope ExtraLight" w:hAnsi="Manrope ExtraLight" w:cs="Manrope ExtraLight"/>
                              <w:sz w:val="15"/>
                              <w:szCs w:val="15"/>
                            </w:rPr>
                            <w:t>September 2026</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0"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" fillcolor="white [3201]" stroked="f" strokeweight=".5pt">
              <v:textbox>
                <w:txbxContent>
                  <w:p w14:paraId="2596D619" w14:textId="2B51A64B" w:rsidR="00BD5ACF" w:rsidRPr="00816D0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816D0F">
                      <w:rPr>
                        <w:rFonts w:ascii="Manrope ExtraLight" w:hAnsi="Manrope ExtraLight" w:cs="Manrope ExtraLight"/>
                        <w:sz w:val="15"/>
                        <w:szCs w:val="15"/>
                      </w:rPr>
                      <w:t>Suspension &amp; Permanent Exclusion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proofErr w:type="spellStart"/>
                    <w:r>
                      <w:rPr>
                        <w:rFonts w:ascii="Manrope ExtraLight" w:hAnsi="Manrope ExtraLight" w:cs="Manrope ExtraLight"/>
                        <w:b/>
                        <w:bCs/>
                        <w:color w:val="5C8A91"/>
                        <w:sz w:val="15"/>
                        <w:szCs w:val="15"/>
                      </w:rPr>
                      <w:t>Policy</w:t>
                    </w:r>
                    <w:proofErr w:type="spellEnd"/>
                    <w:r>
                      <w:rPr>
                        <w:rFonts w:ascii="Manrope ExtraLight" w:hAnsi="Manrope ExtraLight" w:cs="Manrope ExtraLight"/>
                        <w:b/>
                        <w:bCs/>
                        <w:color w:val="5C8A91"/>
                        <w:sz w:val="15"/>
                        <w:szCs w:val="15"/>
                      </w:rPr>
                      <w:t xml:space="preserve"> Owner: </w:t>
                    </w:r>
                    <w:r w:rsidR="00816D0F" w:rsidRPr="00816D0F">
                      <w:rPr>
                        <w:rFonts w:ascii="Manrope ExtraLight" w:hAnsi="Manrope ExtraLight" w:cs="Manrope ExtraLight"/>
                        <w:color w:val="auto"/>
                        <w:sz w:val="15"/>
                        <w:szCs w:val="15"/>
                      </w:rPr>
                      <w:t>Education Quality Team</w:t>
                    </w:r>
                    <w:r w:rsidRPr="00816D0F">
                      <w:rPr>
                        <w:rFonts w:ascii="Manrope ExtraLight" w:hAnsi="Manrope ExtraLight" w:cs="Manrope ExtraLight"/>
                        <w:color w:val="auto"/>
                        <w:sz w:val="15"/>
                        <w:szCs w:val="15"/>
                      </w:rPr>
                      <w:t xml:space="preserve">   </w:t>
                    </w:r>
                  </w:p>
                  <w:p w14:paraId="26A03415" w14:textId="341EB43A"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752156">
                      <w:rPr>
                        <w:rFonts w:ascii="Manrope ExtraLight" w:hAnsi="Manrope ExtraLight" w:cs="Manrope ExtraLight"/>
                        <w:sz w:val="15"/>
                        <w:szCs w:val="15"/>
                      </w:rPr>
                      <w:t>September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752156">
                      <w:rPr>
                        <w:rFonts w:ascii="Manrope ExtraLight" w:hAnsi="Manrope ExtraLight" w:cs="Manrope ExtraLight"/>
                        <w:sz w:val="15"/>
                        <w:szCs w:val="15"/>
                      </w:rPr>
                      <w:t>September 2026</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67444" w14:textId="77777777" w:rsidR="005E7295" w:rsidRDefault="005E7295" w:rsidP="00510FCA">
      <w:r>
        <w:separator/>
      </w:r>
    </w:p>
  </w:footnote>
  <w:footnote w:type="continuationSeparator" w:id="0">
    <w:p w14:paraId="370820F8" w14:textId="77777777" w:rsidR="005E7295" w:rsidRDefault="005E7295"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12E01E1F" w:rsidR="00BD5ACF" w:rsidRDefault="003D5418">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2B98757E">
          <wp:simplePos x="0" y="0"/>
          <wp:positionH relativeFrom="column">
            <wp:posOffset>238125</wp:posOffset>
          </wp:positionH>
          <wp:positionV relativeFrom="paragraph">
            <wp:posOffset>-263525</wp:posOffset>
          </wp:positionV>
          <wp:extent cx="1952625" cy="714375"/>
          <wp:effectExtent l="0" t="0" r="3175" b="0"/>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sidR="00EE3FC9" w:rsidRPr="00ED5C7F">
      <w:rPr>
        <w:rFonts w:ascii="Arial" w:hAnsi="Arial" w:cs="Arial"/>
        <w:noProof/>
        <w:sz w:val="20"/>
      </w:rPr>
      <mc:AlternateContent>
        <mc:Choice Requires="wps">
          <w:drawing>
            <wp:anchor distT="0" distB="0" distL="114300" distR="114300" simplePos="0" relativeHeight="251579904" behindDoc="0" locked="0" layoutInCell="1" allowOverlap="1" wp14:anchorId="13F62B3D" wp14:editId="69CDA228">
              <wp:simplePos x="0" y="0"/>
              <wp:positionH relativeFrom="column">
                <wp:posOffset>5219322</wp:posOffset>
              </wp:positionH>
              <wp:positionV relativeFrom="paragraph">
                <wp:posOffset>92075</wp:posOffset>
              </wp:positionV>
              <wp:extent cx="1308100" cy="27557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08100" cy="275573"/>
                      </a:xfrm>
                      <a:prstGeom prst="rect">
                        <a:avLst/>
                      </a:prstGeom>
                      <a:noFill/>
                      <a:ln w="6350">
                        <a:noFill/>
                      </a:ln>
                    </wps:spPr>
                    <wps:txbx>
                      <w:txbxContent>
                        <w:p w14:paraId="6C9D02BE" w14:textId="77777777" w:rsidR="00BD5ACF" w:rsidRDefault="00BD5ACF" w:rsidP="00BD5ACF">
                          <w:r>
                            <w:rPr>
                              <w:b/>
                              <w:color w:val="DADADA"/>
                              <w:sz w:val="24"/>
                            </w:rPr>
                            <w:t>SCHOOL</w:t>
                          </w:r>
                          <w:r>
                            <w:rPr>
                              <w:b/>
                              <w:color w:val="DADADA"/>
                              <w:spacing w:val="-9"/>
                              <w:sz w:val="24"/>
                            </w:rPr>
                            <w:t xml:space="preserve"> </w:t>
                          </w:r>
                          <w:r>
                            <w:rPr>
                              <w:b/>
                              <w:color w:val="DADADA"/>
                              <w:sz w:val="24"/>
                            </w:rP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62B3D" id="_x0000_t202" coordsize="21600,21600" o:spt="202" path="m,l,21600r21600,l21600,xe">
              <v:stroke joinstyle="miter"/>
              <v:path gradientshapeok="t" o:connecttype="rect"/>
            </v:shapetype>
            <v:shape id="Text Box 14" o:spid="_x0000_s1029" type="#_x0000_t202" style="position:absolute;margin-left:410.95pt;margin-top:7.25pt;width:103pt;height:21.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" filled="f" stroked="f" strokeweight=".5pt">
              <v:textbox>
                <w:txbxContent>
                  <w:p w14:paraId="6C9D02BE" w14:textId="77777777" w:rsidR="00BD5ACF" w:rsidRDefault="00BD5ACF" w:rsidP="00BD5ACF">
                    <w:r>
                      <w:rPr>
                        <w:b/>
                        <w:color w:val="DADADA"/>
                        <w:sz w:val="24"/>
                      </w:rPr>
                      <w:t>SCHOOL</w:t>
                    </w:r>
                    <w:r>
                      <w:rPr>
                        <w:b/>
                        <w:color w:val="DADADA"/>
                        <w:spacing w:val="-9"/>
                        <w:sz w:val="24"/>
                      </w:rPr>
                      <w:t xml:space="preserve"> </w:t>
                    </w:r>
                    <w:r>
                      <w:rPr>
                        <w:b/>
                        <w:color w:val="DADADA"/>
                        <w:sz w:val="24"/>
                      </w:rPr>
                      <w:t>LOGO</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86D777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6pt;height:10.8pt" o:bullet="t">
        <v:imagedata r:id="rId1" o:title=""/>
      </v:shape>
    </w:pict>
  </w:numPicBullet>
  <w:abstractNum w:abstractNumId="0" w15:restartNumberingAfterBreak="0">
    <w:nsid w:val="00000001"/>
    <w:multiLevelType w:val="hybridMultilevel"/>
    <w:tmpl w:val="00000001"/>
    <w:lvl w:ilvl="0" w:tplc="C3788FA4">
      <w:start w:val="1"/>
      <w:numFmt w:val="bullet"/>
      <w:lvlText w:val=""/>
      <w:lvlPicBulletId w:val="0"/>
      <w:lvlJc w:val="left"/>
      <w:pPr>
        <w:ind w:left="720" w:hanging="360"/>
      </w:pPr>
      <w:rPr>
        <w:rFonts w:ascii="Symbol" w:hAnsi="Symbol"/>
        <w:sz w:val="25"/>
      </w:rPr>
    </w:lvl>
    <w:lvl w:ilvl="1" w:tplc="0F9C13C2">
      <w:start w:val="1"/>
      <w:numFmt w:val="bullet"/>
      <w:lvlText w:val="o"/>
      <w:lvlJc w:val="left"/>
      <w:pPr>
        <w:tabs>
          <w:tab w:val="num" w:pos="1440"/>
        </w:tabs>
        <w:ind w:left="1440" w:hanging="360"/>
      </w:pPr>
      <w:rPr>
        <w:rFonts w:ascii="Courier New" w:hAnsi="Courier New"/>
      </w:rPr>
    </w:lvl>
    <w:lvl w:ilvl="2" w:tplc="81E24C70">
      <w:start w:val="1"/>
      <w:numFmt w:val="bullet"/>
      <w:lvlText w:val=""/>
      <w:lvlJc w:val="left"/>
      <w:pPr>
        <w:tabs>
          <w:tab w:val="num" w:pos="2160"/>
        </w:tabs>
        <w:ind w:left="2160" w:hanging="360"/>
      </w:pPr>
      <w:rPr>
        <w:rFonts w:ascii="Wingdings" w:hAnsi="Wingdings"/>
      </w:rPr>
    </w:lvl>
    <w:lvl w:ilvl="3" w:tplc="ED3CC67A">
      <w:start w:val="1"/>
      <w:numFmt w:val="bullet"/>
      <w:lvlText w:val=""/>
      <w:lvlJc w:val="left"/>
      <w:pPr>
        <w:tabs>
          <w:tab w:val="num" w:pos="2880"/>
        </w:tabs>
        <w:ind w:left="2880" w:hanging="360"/>
      </w:pPr>
      <w:rPr>
        <w:rFonts w:ascii="Symbol" w:hAnsi="Symbol"/>
      </w:rPr>
    </w:lvl>
    <w:lvl w:ilvl="4" w:tplc="BED47992">
      <w:start w:val="1"/>
      <w:numFmt w:val="bullet"/>
      <w:lvlText w:val="o"/>
      <w:lvlJc w:val="left"/>
      <w:pPr>
        <w:tabs>
          <w:tab w:val="num" w:pos="3600"/>
        </w:tabs>
        <w:ind w:left="3600" w:hanging="360"/>
      </w:pPr>
      <w:rPr>
        <w:rFonts w:ascii="Courier New" w:hAnsi="Courier New"/>
      </w:rPr>
    </w:lvl>
    <w:lvl w:ilvl="5" w:tplc="740EAD10">
      <w:start w:val="1"/>
      <w:numFmt w:val="bullet"/>
      <w:lvlText w:val=""/>
      <w:lvlJc w:val="left"/>
      <w:pPr>
        <w:tabs>
          <w:tab w:val="num" w:pos="4320"/>
        </w:tabs>
        <w:ind w:left="4320" w:hanging="360"/>
      </w:pPr>
      <w:rPr>
        <w:rFonts w:ascii="Wingdings" w:hAnsi="Wingdings"/>
      </w:rPr>
    </w:lvl>
    <w:lvl w:ilvl="6" w:tplc="B5E6E998">
      <w:start w:val="1"/>
      <w:numFmt w:val="bullet"/>
      <w:lvlText w:val=""/>
      <w:lvlJc w:val="left"/>
      <w:pPr>
        <w:tabs>
          <w:tab w:val="num" w:pos="5040"/>
        </w:tabs>
        <w:ind w:left="5040" w:hanging="360"/>
      </w:pPr>
      <w:rPr>
        <w:rFonts w:ascii="Symbol" w:hAnsi="Symbol"/>
      </w:rPr>
    </w:lvl>
    <w:lvl w:ilvl="7" w:tplc="29F878E8">
      <w:start w:val="1"/>
      <w:numFmt w:val="bullet"/>
      <w:lvlText w:val="o"/>
      <w:lvlJc w:val="left"/>
      <w:pPr>
        <w:tabs>
          <w:tab w:val="num" w:pos="5760"/>
        </w:tabs>
        <w:ind w:left="5760" w:hanging="360"/>
      </w:pPr>
      <w:rPr>
        <w:rFonts w:ascii="Courier New" w:hAnsi="Courier New"/>
      </w:rPr>
    </w:lvl>
    <w:lvl w:ilvl="8" w:tplc="B8369106">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ACEE0C">
      <w:start w:val="1"/>
      <w:numFmt w:val="bullet"/>
      <w:lvlText w:val=""/>
      <w:lvlPicBulletId w:val="0"/>
      <w:lvlJc w:val="left"/>
      <w:pPr>
        <w:ind w:left="720" w:hanging="360"/>
      </w:pPr>
      <w:rPr>
        <w:rFonts w:ascii="Symbol" w:hAnsi="Symbol"/>
        <w:sz w:val="25"/>
      </w:rPr>
    </w:lvl>
    <w:lvl w:ilvl="1" w:tplc="FC365E4E">
      <w:start w:val="1"/>
      <w:numFmt w:val="bullet"/>
      <w:lvlText w:val="o"/>
      <w:lvlJc w:val="left"/>
      <w:pPr>
        <w:tabs>
          <w:tab w:val="num" w:pos="1440"/>
        </w:tabs>
        <w:ind w:left="1440" w:hanging="360"/>
      </w:pPr>
      <w:rPr>
        <w:rFonts w:ascii="Courier New" w:hAnsi="Courier New"/>
      </w:rPr>
    </w:lvl>
    <w:lvl w:ilvl="2" w:tplc="6826F784">
      <w:start w:val="1"/>
      <w:numFmt w:val="bullet"/>
      <w:lvlText w:val=""/>
      <w:lvlJc w:val="left"/>
      <w:pPr>
        <w:tabs>
          <w:tab w:val="num" w:pos="2160"/>
        </w:tabs>
        <w:ind w:left="2160" w:hanging="360"/>
      </w:pPr>
      <w:rPr>
        <w:rFonts w:ascii="Wingdings" w:hAnsi="Wingdings"/>
      </w:rPr>
    </w:lvl>
    <w:lvl w:ilvl="3" w:tplc="1C3EC25E">
      <w:start w:val="1"/>
      <w:numFmt w:val="bullet"/>
      <w:lvlText w:val=""/>
      <w:lvlJc w:val="left"/>
      <w:pPr>
        <w:tabs>
          <w:tab w:val="num" w:pos="2880"/>
        </w:tabs>
        <w:ind w:left="2880" w:hanging="360"/>
      </w:pPr>
      <w:rPr>
        <w:rFonts w:ascii="Symbol" w:hAnsi="Symbol"/>
      </w:rPr>
    </w:lvl>
    <w:lvl w:ilvl="4" w:tplc="30B04160">
      <w:start w:val="1"/>
      <w:numFmt w:val="bullet"/>
      <w:lvlText w:val="o"/>
      <w:lvlJc w:val="left"/>
      <w:pPr>
        <w:tabs>
          <w:tab w:val="num" w:pos="3600"/>
        </w:tabs>
        <w:ind w:left="3600" w:hanging="360"/>
      </w:pPr>
      <w:rPr>
        <w:rFonts w:ascii="Courier New" w:hAnsi="Courier New"/>
      </w:rPr>
    </w:lvl>
    <w:lvl w:ilvl="5" w:tplc="7E4EE9E8">
      <w:start w:val="1"/>
      <w:numFmt w:val="bullet"/>
      <w:lvlText w:val=""/>
      <w:lvlJc w:val="left"/>
      <w:pPr>
        <w:tabs>
          <w:tab w:val="num" w:pos="4320"/>
        </w:tabs>
        <w:ind w:left="4320" w:hanging="360"/>
      </w:pPr>
      <w:rPr>
        <w:rFonts w:ascii="Wingdings" w:hAnsi="Wingdings"/>
      </w:rPr>
    </w:lvl>
    <w:lvl w:ilvl="6" w:tplc="0636AF00">
      <w:start w:val="1"/>
      <w:numFmt w:val="bullet"/>
      <w:lvlText w:val=""/>
      <w:lvlJc w:val="left"/>
      <w:pPr>
        <w:tabs>
          <w:tab w:val="num" w:pos="5040"/>
        </w:tabs>
        <w:ind w:left="5040" w:hanging="360"/>
      </w:pPr>
      <w:rPr>
        <w:rFonts w:ascii="Symbol" w:hAnsi="Symbol"/>
      </w:rPr>
    </w:lvl>
    <w:lvl w:ilvl="7" w:tplc="1876BB38">
      <w:start w:val="1"/>
      <w:numFmt w:val="bullet"/>
      <w:lvlText w:val="o"/>
      <w:lvlJc w:val="left"/>
      <w:pPr>
        <w:tabs>
          <w:tab w:val="num" w:pos="5760"/>
        </w:tabs>
        <w:ind w:left="5760" w:hanging="360"/>
      </w:pPr>
      <w:rPr>
        <w:rFonts w:ascii="Courier New" w:hAnsi="Courier New"/>
      </w:rPr>
    </w:lvl>
    <w:lvl w:ilvl="8" w:tplc="D5245AA0">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92346DFC">
      <w:start w:val="1"/>
      <w:numFmt w:val="bullet"/>
      <w:lvlText w:val=""/>
      <w:lvlPicBulletId w:val="0"/>
      <w:lvlJc w:val="left"/>
      <w:pPr>
        <w:ind w:left="720" w:hanging="360"/>
      </w:pPr>
      <w:rPr>
        <w:rFonts w:ascii="Symbol" w:hAnsi="Symbol"/>
        <w:sz w:val="25"/>
      </w:rPr>
    </w:lvl>
    <w:lvl w:ilvl="1" w:tplc="D1AA21DA">
      <w:start w:val="1"/>
      <w:numFmt w:val="bullet"/>
      <w:lvlText w:val="o"/>
      <w:lvlJc w:val="left"/>
      <w:pPr>
        <w:tabs>
          <w:tab w:val="num" w:pos="1440"/>
        </w:tabs>
        <w:ind w:left="1440" w:hanging="360"/>
      </w:pPr>
      <w:rPr>
        <w:rFonts w:ascii="Courier New" w:hAnsi="Courier New"/>
      </w:rPr>
    </w:lvl>
    <w:lvl w:ilvl="2" w:tplc="041C0416">
      <w:start w:val="1"/>
      <w:numFmt w:val="bullet"/>
      <w:lvlText w:val=""/>
      <w:lvlJc w:val="left"/>
      <w:pPr>
        <w:tabs>
          <w:tab w:val="num" w:pos="2160"/>
        </w:tabs>
        <w:ind w:left="2160" w:hanging="360"/>
      </w:pPr>
      <w:rPr>
        <w:rFonts w:ascii="Wingdings" w:hAnsi="Wingdings"/>
      </w:rPr>
    </w:lvl>
    <w:lvl w:ilvl="3" w:tplc="14C642D8">
      <w:start w:val="1"/>
      <w:numFmt w:val="bullet"/>
      <w:lvlText w:val=""/>
      <w:lvlJc w:val="left"/>
      <w:pPr>
        <w:tabs>
          <w:tab w:val="num" w:pos="2880"/>
        </w:tabs>
        <w:ind w:left="2880" w:hanging="360"/>
      </w:pPr>
      <w:rPr>
        <w:rFonts w:ascii="Symbol" w:hAnsi="Symbol"/>
      </w:rPr>
    </w:lvl>
    <w:lvl w:ilvl="4" w:tplc="A730583E">
      <w:start w:val="1"/>
      <w:numFmt w:val="bullet"/>
      <w:lvlText w:val="o"/>
      <w:lvlJc w:val="left"/>
      <w:pPr>
        <w:tabs>
          <w:tab w:val="num" w:pos="3600"/>
        </w:tabs>
        <w:ind w:left="3600" w:hanging="360"/>
      </w:pPr>
      <w:rPr>
        <w:rFonts w:ascii="Courier New" w:hAnsi="Courier New"/>
      </w:rPr>
    </w:lvl>
    <w:lvl w:ilvl="5" w:tplc="C76C2DC4">
      <w:start w:val="1"/>
      <w:numFmt w:val="bullet"/>
      <w:lvlText w:val=""/>
      <w:lvlJc w:val="left"/>
      <w:pPr>
        <w:tabs>
          <w:tab w:val="num" w:pos="4320"/>
        </w:tabs>
        <w:ind w:left="4320" w:hanging="360"/>
      </w:pPr>
      <w:rPr>
        <w:rFonts w:ascii="Wingdings" w:hAnsi="Wingdings"/>
      </w:rPr>
    </w:lvl>
    <w:lvl w:ilvl="6" w:tplc="205CC66A">
      <w:start w:val="1"/>
      <w:numFmt w:val="bullet"/>
      <w:lvlText w:val=""/>
      <w:lvlJc w:val="left"/>
      <w:pPr>
        <w:tabs>
          <w:tab w:val="num" w:pos="5040"/>
        </w:tabs>
        <w:ind w:left="5040" w:hanging="360"/>
      </w:pPr>
      <w:rPr>
        <w:rFonts w:ascii="Symbol" w:hAnsi="Symbol"/>
      </w:rPr>
    </w:lvl>
    <w:lvl w:ilvl="7" w:tplc="69428CDC">
      <w:start w:val="1"/>
      <w:numFmt w:val="bullet"/>
      <w:lvlText w:val="o"/>
      <w:lvlJc w:val="left"/>
      <w:pPr>
        <w:tabs>
          <w:tab w:val="num" w:pos="5760"/>
        </w:tabs>
        <w:ind w:left="5760" w:hanging="360"/>
      </w:pPr>
      <w:rPr>
        <w:rFonts w:ascii="Courier New" w:hAnsi="Courier New"/>
      </w:rPr>
    </w:lvl>
    <w:lvl w:ilvl="8" w:tplc="7ACED58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072C6698">
      <w:start w:val="1"/>
      <w:numFmt w:val="bullet"/>
      <w:lvlText w:val=""/>
      <w:lvlPicBulletId w:val="0"/>
      <w:lvlJc w:val="left"/>
      <w:pPr>
        <w:ind w:left="720" w:hanging="360"/>
      </w:pPr>
      <w:rPr>
        <w:rFonts w:ascii="Symbol" w:hAnsi="Symbol"/>
        <w:sz w:val="25"/>
      </w:rPr>
    </w:lvl>
    <w:lvl w:ilvl="1" w:tplc="746EFC9A">
      <w:start w:val="1"/>
      <w:numFmt w:val="bullet"/>
      <w:lvlText w:val="o"/>
      <w:lvlJc w:val="left"/>
      <w:pPr>
        <w:tabs>
          <w:tab w:val="num" w:pos="1440"/>
        </w:tabs>
        <w:ind w:left="1440" w:hanging="360"/>
      </w:pPr>
      <w:rPr>
        <w:rFonts w:ascii="Courier New" w:hAnsi="Courier New"/>
      </w:rPr>
    </w:lvl>
    <w:lvl w:ilvl="2" w:tplc="3C10C680">
      <w:start w:val="1"/>
      <w:numFmt w:val="bullet"/>
      <w:lvlText w:val=""/>
      <w:lvlJc w:val="left"/>
      <w:pPr>
        <w:tabs>
          <w:tab w:val="num" w:pos="2160"/>
        </w:tabs>
        <w:ind w:left="2160" w:hanging="360"/>
      </w:pPr>
      <w:rPr>
        <w:rFonts w:ascii="Wingdings" w:hAnsi="Wingdings"/>
      </w:rPr>
    </w:lvl>
    <w:lvl w:ilvl="3" w:tplc="B7581868">
      <w:start w:val="1"/>
      <w:numFmt w:val="bullet"/>
      <w:lvlText w:val=""/>
      <w:lvlJc w:val="left"/>
      <w:pPr>
        <w:tabs>
          <w:tab w:val="num" w:pos="2880"/>
        </w:tabs>
        <w:ind w:left="2880" w:hanging="360"/>
      </w:pPr>
      <w:rPr>
        <w:rFonts w:ascii="Symbol" w:hAnsi="Symbol"/>
      </w:rPr>
    </w:lvl>
    <w:lvl w:ilvl="4" w:tplc="99A0F700">
      <w:start w:val="1"/>
      <w:numFmt w:val="bullet"/>
      <w:lvlText w:val="o"/>
      <w:lvlJc w:val="left"/>
      <w:pPr>
        <w:tabs>
          <w:tab w:val="num" w:pos="3600"/>
        </w:tabs>
        <w:ind w:left="3600" w:hanging="360"/>
      </w:pPr>
      <w:rPr>
        <w:rFonts w:ascii="Courier New" w:hAnsi="Courier New"/>
      </w:rPr>
    </w:lvl>
    <w:lvl w:ilvl="5" w:tplc="5E464064">
      <w:start w:val="1"/>
      <w:numFmt w:val="bullet"/>
      <w:lvlText w:val=""/>
      <w:lvlJc w:val="left"/>
      <w:pPr>
        <w:tabs>
          <w:tab w:val="num" w:pos="4320"/>
        </w:tabs>
        <w:ind w:left="4320" w:hanging="360"/>
      </w:pPr>
      <w:rPr>
        <w:rFonts w:ascii="Wingdings" w:hAnsi="Wingdings"/>
      </w:rPr>
    </w:lvl>
    <w:lvl w:ilvl="6" w:tplc="8E806FBE">
      <w:start w:val="1"/>
      <w:numFmt w:val="bullet"/>
      <w:lvlText w:val=""/>
      <w:lvlJc w:val="left"/>
      <w:pPr>
        <w:tabs>
          <w:tab w:val="num" w:pos="5040"/>
        </w:tabs>
        <w:ind w:left="5040" w:hanging="360"/>
      </w:pPr>
      <w:rPr>
        <w:rFonts w:ascii="Symbol" w:hAnsi="Symbol"/>
      </w:rPr>
    </w:lvl>
    <w:lvl w:ilvl="7" w:tplc="56A0B25C">
      <w:start w:val="1"/>
      <w:numFmt w:val="bullet"/>
      <w:lvlText w:val="o"/>
      <w:lvlJc w:val="left"/>
      <w:pPr>
        <w:tabs>
          <w:tab w:val="num" w:pos="5760"/>
        </w:tabs>
        <w:ind w:left="5760" w:hanging="360"/>
      </w:pPr>
      <w:rPr>
        <w:rFonts w:ascii="Courier New" w:hAnsi="Courier New"/>
      </w:rPr>
    </w:lvl>
    <w:lvl w:ilvl="8" w:tplc="FD1E2A2C">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BCF8169A">
      <w:start w:val="1"/>
      <w:numFmt w:val="bullet"/>
      <w:lvlText w:val=""/>
      <w:lvlPicBulletId w:val="0"/>
      <w:lvlJc w:val="left"/>
      <w:pPr>
        <w:ind w:left="720" w:hanging="360"/>
      </w:pPr>
      <w:rPr>
        <w:rFonts w:ascii="Symbol" w:hAnsi="Symbol"/>
        <w:sz w:val="25"/>
      </w:rPr>
    </w:lvl>
    <w:lvl w:ilvl="1" w:tplc="60B20FA4">
      <w:start w:val="1"/>
      <w:numFmt w:val="bullet"/>
      <w:lvlText w:val="o"/>
      <w:lvlJc w:val="left"/>
      <w:pPr>
        <w:tabs>
          <w:tab w:val="num" w:pos="1440"/>
        </w:tabs>
        <w:ind w:left="1440" w:hanging="360"/>
      </w:pPr>
      <w:rPr>
        <w:rFonts w:ascii="Courier New" w:hAnsi="Courier New"/>
      </w:rPr>
    </w:lvl>
    <w:lvl w:ilvl="2" w:tplc="88E0710E">
      <w:start w:val="1"/>
      <w:numFmt w:val="bullet"/>
      <w:lvlText w:val=""/>
      <w:lvlJc w:val="left"/>
      <w:pPr>
        <w:tabs>
          <w:tab w:val="num" w:pos="2160"/>
        </w:tabs>
        <w:ind w:left="2160" w:hanging="360"/>
      </w:pPr>
      <w:rPr>
        <w:rFonts w:ascii="Wingdings" w:hAnsi="Wingdings"/>
      </w:rPr>
    </w:lvl>
    <w:lvl w:ilvl="3" w:tplc="9FB6B920">
      <w:start w:val="1"/>
      <w:numFmt w:val="bullet"/>
      <w:lvlText w:val=""/>
      <w:lvlJc w:val="left"/>
      <w:pPr>
        <w:tabs>
          <w:tab w:val="num" w:pos="2880"/>
        </w:tabs>
        <w:ind w:left="2880" w:hanging="360"/>
      </w:pPr>
      <w:rPr>
        <w:rFonts w:ascii="Symbol" w:hAnsi="Symbol"/>
      </w:rPr>
    </w:lvl>
    <w:lvl w:ilvl="4" w:tplc="94285EAC">
      <w:start w:val="1"/>
      <w:numFmt w:val="bullet"/>
      <w:lvlText w:val="o"/>
      <w:lvlJc w:val="left"/>
      <w:pPr>
        <w:tabs>
          <w:tab w:val="num" w:pos="3600"/>
        </w:tabs>
        <w:ind w:left="3600" w:hanging="360"/>
      </w:pPr>
      <w:rPr>
        <w:rFonts w:ascii="Courier New" w:hAnsi="Courier New"/>
      </w:rPr>
    </w:lvl>
    <w:lvl w:ilvl="5" w:tplc="7068ACC6">
      <w:start w:val="1"/>
      <w:numFmt w:val="bullet"/>
      <w:lvlText w:val=""/>
      <w:lvlJc w:val="left"/>
      <w:pPr>
        <w:tabs>
          <w:tab w:val="num" w:pos="4320"/>
        </w:tabs>
        <w:ind w:left="4320" w:hanging="360"/>
      </w:pPr>
      <w:rPr>
        <w:rFonts w:ascii="Wingdings" w:hAnsi="Wingdings"/>
      </w:rPr>
    </w:lvl>
    <w:lvl w:ilvl="6" w:tplc="D0FE494C">
      <w:start w:val="1"/>
      <w:numFmt w:val="bullet"/>
      <w:lvlText w:val=""/>
      <w:lvlJc w:val="left"/>
      <w:pPr>
        <w:tabs>
          <w:tab w:val="num" w:pos="5040"/>
        </w:tabs>
        <w:ind w:left="5040" w:hanging="360"/>
      </w:pPr>
      <w:rPr>
        <w:rFonts w:ascii="Symbol" w:hAnsi="Symbol"/>
      </w:rPr>
    </w:lvl>
    <w:lvl w:ilvl="7" w:tplc="3BFA6D7E">
      <w:start w:val="1"/>
      <w:numFmt w:val="bullet"/>
      <w:lvlText w:val="o"/>
      <w:lvlJc w:val="left"/>
      <w:pPr>
        <w:tabs>
          <w:tab w:val="num" w:pos="5760"/>
        </w:tabs>
        <w:ind w:left="5760" w:hanging="360"/>
      </w:pPr>
      <w:rPr>
        <w:rFonts w:ascii="Courier New" w:hAnsi="Courier New"/>
      </w:rPr>
    </w:lvl>
    <w:lvl w:ilvl="8" w:tplc="167A9FB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E330644C">
      <w:start w:val="1"/>
      <w:numFmt w:val="bullet"/>
      <w:lvlText w:val=""/>
      <w:lvlPicBulletId w:val="0"/>
      <w:lvlJc w:val="left"/>
      <w:pPr>
        <w:ind w:left="720" w:hanging="360"/>
      </w:pPr>
      <w:rPr>
        <w:rFonts w:ascii="Symbol" w:hAnsi="Symbol"/>
        <w:sz w:val="25"/>
      </w:rPr>
    </w:lvl>
    <w:lvl w:ilvl="1" w:tplc="11EE532A">
      <w:start w:val="1"/>
      <w:numFmt w:val="bullet"/>
      <w:lvlText w:val="o"/>
      <w:lvlJc w:val="left"/>
      <w:pPr>
        <w:tabs>
          <w:tab w:val="num" w:pos="1440"/>
        </w:tabs>
        <w:ind w:left="1440" w:hanging="360"/>
      </w:pPr>
      <w:rPr>
        <w:rFonts w:ascii="Courier New" w:hAnsi="Courier New"/>
      </w:rPr>
    </w:lvl>
    <w:lvl w:ilvl="2" w:tplc="C1E4B916">
      <w:start w:val="1"/>
      <w:numFmt w:val="bullet"/>
      <w:lvlText w:val=""/>
      <w:lvlJc w:val="left"/>
      <w:pPr>
        <w:tabs>
          <w:tab w:val="num" w:pos="2160"/>
        </w:tabs>
        <w:ind w:left="2160" w:hanging="360"/>
      </w:pPr>
      <w:rPr>
        <w:rFonts w:ascii="Wingdings" w:hAnsi="Wingdings"/>
      </w:rPr>
    </w:lvl>
    <w:lvl w:ilvl="3" w:tplc="289647CC">
      <w:start w:val="1"/>
      <w:numFmt w:val="bullet"/>
      <w:lvlText w:val=""/>
      <w:lvlJc w:val="left"/>
      <w:pPr>
        <w:tabs>
          <w:tab w:val="num" w:pos="2880"/>
        </w:tabs>
        <w:ind w:left="2880" w:hanging="360"/>
      </w:pPr>
      <w:rPr>
        <w:rFonts w:ascii="Symbol" w:hAnsi="Symbol"/>
      </w:rPr>
    </w:lvl>
    <w:lvl w:ilvl="4" w:tplc="F216F774">
      <w:start w:val="1"/>
      <w:numFmt w:val="bullet"/>
      <w:lvlText w:val="o"/>
      <w:lvlJc w:val="left"/>
      <w:pPr>
        <w:tabs>
          <w:tab w:val="num" w:pos="3600"/>
        </w:tabs>
        <w:ind w:left="3600" w:hanging="360"/>
      </w:pPr>
      <w:rPr>
        <w:rFonts w:ascii="Courier New" w:hAnsi="Courier New"/>
      </w:rPr>
    </w:lvl>
    <w:lvl w:ilvl="5" w:tplc="B26C5F4A">
      <w:start w:val="1"/>
      <w:numFmt w:val="bullet"/>
      <w:lvlText w:val=""/>
      <w:lvlJc w:val="left"/>
      <w:pPr>
        <w:tabs>
          <w:tab w:val="num" w:pos="4320"/>
        </w:tabs>
        <w:ind w:left="4320" w:hanging="360"/>
      </w:pPr>
      <w:rPr>
        <w:rFonts w:ascii="Wingdings" w:hAnsi="Wingdings"/>
      </w:rPr>
    </w:lvl>
    <w:lvl w:ilvl="6" w:tplc="1DBE6098">
      <w:start w:val="1"/>
      <w:numFmt w:val="bullet"/>
      <w:lvlText w:val=""/>
      <w:lvlJc w:val="left"/>
      <w:pPr>
        <w:tabs>
          <w:tab w:val="num" w:pos="5040"/>
        </w:tabs>
        <w:ind w:left="5040" w:hanging="360"/>
      </w:pPr>
      <w:rPr>
        <w:rFonts w:ascii="Symbol" w:hAnsi="Symbol"/>
      </w:rPr>
    </w:lvl>
    <w:lvl w:ilvl="7" w:tplc="29BC6CD8">
      <w:start w:val="1"/>
      <w:numFmt w:val="bullet"/>
      <w:lvlText w:val="o"/>
      <w:lvlJc w:val="left"/>
      <w:pPr>
        <w:tabs>
          <w:tab w:val="num" w:pos="5760"/>
        </w:tabs>
        <w:ind w:left="5760" w:hanging="360"/>
      </w:pPr>
      <w:rPr>
        <w:rFonts w:ascii="Courier New" w:hAnsi="Courier New"/>
      </w:rPr>
    </w:lvl>
    <w:lvl w:ilvl="8" w:tplc="0524A48A">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38D4A540">
      <w:start w:val="1"/>
      <w:numFmt w:val="bullet"/>
      <w:lvlText w:val=""/>
      <w:lvlPicBulletId w:val="0"/>
      <w:lvlJc w:val="left"/>
      <w:pPr>
        <w:ind w:left="720" w:hanging="360"/>
      </w:pPr>
      <w:rPr>
        <w:rFonts w:ascii="Symbol" w:hAnsi="Symbol"/>
        <w:sz w:val="25"/>
      </w:rPr>
    </w:lvl>
    <w:lvl w:ilvl="1" w:tplc="09ECEDDC">
      <w:start w:val="1"/>
      <w:numFmt w:val="bullet"/>
      <w:lvlText w:val="o"/>
      <w:lvlJc w:val="left"/>
      <w:pPr>
        <w:tabs>
          <w:tab w:val="num" w:pos="1440"/>
        </w:tabs>
        <w:ind w:left="1440" w:hanging="360"/>
      </w:pPr>
      <w:rPr>
        <w:rFonts w:ascii="Courier New" w:hAnsi="Courier New"/>
      </w:rPr>
    </w:lvl>
    <w:lvl w:ilvl="2" w:tplc="90D6D522">
      <w:start w:val="1"/>
      <w:numFmt w:val="bullet"/>
      <w:lvlText w:val=""/>
      <w:lvlJc w:val="left"/>
      <w:pPr>
        <w:tabs>
          <w:tab w:val="num" w:pos="2160"/>
        </w:tabs>
        <w:ind w:left="2160" w:hanging="360"/>
      </w:pPr>
      <w:rPr>
        <w:rFonts w:ascii="Wingdings" w:hAnsi="Wingdings"/>
      </w:rPr>
    </w:lvl>
    <w:lvl w:ilvl="3" w:tplc="0822449E">
      <w:start w:val="1"/>
      <w:numFmt w:val="bullet"/>
      <w:lvlText w:val=""/>
      <w:lvlJc w:val="left"/>
      <w:pPr>
        <w:tabs>
          <w:tab w:val="num" w:pos="2880"/>
        </w:tabs>
        <w:ind w:left="2880" w:hanging="360"/>
      </w:pPr>
      <w:rPr>
        <w:rFonts w:ascii="Symbol" w:hAnsi="Symbol"/>
      </w:rPr>
    </w:lvl>
    <w:lvl w:ilvl="4" w:tplc="EF702A68">
      <w:start w:val="1"/>
      <w:numFmt w:val="bullet"/>
      <w:lvlText w:val="o"/>
      <w:lvlJc w:val="left"/>
      <w:pPr>
        <w:tabs>
          <w:tab w:val="num" w:pos="3600"/>
        </w:tabs>
        <w:ind w:left="3600" w:hanging="360"/>
      </w:pPr>
      <w:rPr>
        <w:rFonts w:ascii="Courier New" w:hAnsi="Courier New"/>
      </w:rPr>
    </w:lvl>
    <w:lvl w:ilvl="5" w:tplc="1C8A4F06">
      <w:start w:val="1"/>
      <w:numFmt w:val="bullet"/>
      <w:lvlText w:val=""/>
      <w:lvlJc w:val="left"/>
      <w:pPr>
        <w:tabs>
          <w:tab w:val="num" w:pos="4320"/>
        </w:tabs>
        <w:ind w:left="4320" w:hanging="360"/>
      </w:pPr>
      <w:rPr>
        <w:rFonts w:ascii="Wingdings" w:hAnsi="Wingdings"/>
      </w:rPr>
    </w:lvl>
    <w:lvl w:ilvl="6" w:tplc="2DE28318">
      <w:start w:val="1"/>
      <w:numFmt w:val="bullet"/>
      <w:lvlText w:val=""/>
      <w:lvlJc w:val="left"/>
      <w:pPr>
        <w:tabs>
          <w:tab w:val="num" w:pos="5040"/>
        </w:tabs>
        <w:ind w:left="5040" w:hanging="360"/>
      </w:pPr>
      <w:rPr>
        <w:rFonts w:ascii="Symbol" w:hAnsi="Symbol"/>
      </w:rPr>
    </w:lvl>
    <w:lvl w:ilvl="7" w:tplc="A2A8A706">
      <w:start w:val="1"/>
      <w:numFmt w:val="bullet"/>
      <w:lvlText w:val="o"/>
      <w:lvlJc w:val="left"/>
      <w:pPr>
        <w:tabs>
          <w:tab w:val="num" w:pos="5760"/>
        </w:tabs>
        <w:ind w:left="5760" w:hanging="360"/>
      </w:pPr>
      <w:rPr>
        <w:rFonts w:ascii="Courier New" w:hAnsi="Courier New"/>
      </w:rPr>
    </w:lvl>
    <w:lvl w:ilvl="8" w:tplc="3314164E">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53BE36CC">
      <w:start w:val="1"/>
      <w:numFmt w:val="bullet"/>
      <w:lvlText w:val=""/>
      <w:lvlPicBulletId w:val="0"/>
      <w:lvlJc w:val="left"/>
      <w:pPr>
        <w:ind w:left="720" w:hanging="360"/>
      </w:pPr>
      <w:rPr>
        <w:rFonts w:ascii="Symbol" w:hAnsi="Symbol"/>
        <w:sz w:val="25"/>
      </w:rPr>
    </w:lvl>
    <w:lvl w:ilvl="1" w:tplc="98080C7C">
      <w:start w:val="1"/>
      <w:numFmt w:val="bullet"/>
      <w:lvlText w:val="o"/>
      <w:lvlJc w:val="left"/>
      <w:pPr>
        <w:tabs>
          <w:tab w:val="num" w:pos="1440"/>
        </w:tabs>
        <w:ind w:left="1440" w:hanging="360"/>
      </w:pPr>
      <w:rPr>
        <w:rFonts w:ascii="Courier New" w:hAnsi="Courier New"/>
      </w:rPr>
    </w:lvl>
    <w:lvl w:ilvl="2" w:tplc="759ED41E">
      <w:start w:val="1"/>
      <w:numFmt w:val="bullet"/>
      <w:lvlText w:val=""/>
      <w:lvlJc w:val="left"/>
      <w:pPr>
        <w:tabs>
          <w:tab w:val="num" w:pos="2160"/>
        </w:tabs>
        <w:ind w:left="2160" w:hanging="360"/>
      </w:pPr>
      <w:rPr>
        <w:rFonts w:ascii="Wingdings" w:hAnsi="Wingdings"/>
      </w:rPr>
    </w:lvl>
    <w:lvl w:ilvl="3" w:tplc="289E9FCE">
      <w:start w:val="1"/>
      <w:numFmt w:val="bullet"/>
      <w:lvlText w:val=""/>
      <w:lvlJc w:val="left"/>
      <w:pPr>
        <w:tabs>
          <w:tab w:val="num" w:pos="2880"/>
        </w:tabs>
        <w:ind w:left="2880" w:hanging="360"/>
      </w:pPr>
      <w:rPr>
        <w:rFonts w:ascii="Symbol" w:hAnsi="Symbol"/>
      </w:rPr>
    </w:lvl>
    <w:lvl w:ilvl="4" w:tplc="2F7AC96A">
      <w:start w:val="1"/>
      <w:numFmt w:val="bullet"/>
      <w:lvlText w:val="o"/>
      <w:lvlJc w:val="left"/>
      <w:pPr>
        <w:tabs>
          <w:tab w:val="num" w:pos="3600"/>
        </w:tabs>
        <w:ind w:left="3600" w:hanging="360"/>
      </w:pPr>
      <w:rPr>
        <w:rFonts w:ascii="Courier New" w:hAnsi="Courier New"/>
      </w:rPr>
    </w:lvl>
    <w:lvl w:ilvl="5" w:tplc="834EEFDE">
      <w:start w:val="1"/>
      <w:numFmt w:val="bullet"/>
      <w:lvlText w:val=""/>
      <w:lvlJc w:val="left"/>
      <w:pPr>
        <w:tabs>
          <w:tab w:val="num" w:pos="4320"/>
        </w:tabs>
        <w:ind w:left="4320" w:hanging="360"/>
      </w:pPr>
      <w:rPr>
        <w:rFonts w:ascii="Wingdings" w:hAnsi="Wingdings"/>
      </w:rPr>
    </w:lvl>
    <w:lvl w:ilvl="6" w:tplc="AE3A634C">
      <w:start w:val="1"/>
      <w:numFmt w:val="bullet"/>
      <w:lvlText w:val=""/>
      <w:lvlJc w:val="left"/>
      <w:pPr>
        <w:tabs>
          <w:tab w:val="num" w:pos="5040"/>
        </w:tabs>
        <w:ind w:left="5040" w:hanging="360"/>
      </w:pPr>
      <w:rPr>
        <w:rFonts w:ascii="Symbol" w:hAnsi="Symbol"/>
      </w:rPr>
    </w:lvl>
    <w:lvl w:ilvl="7" w:tplc="DB141D0C">
      <w:start w:val="1"/>
      <w:numFmt w:val="bullet"/>
      <w:lvlText w:val="o"/>
      <w:lvlJc w:val="left"/>
      <w:pPr>
        <w:tabs>
          <w:tab w:val="num" w:pos="5760"/>
        </w:tabs>
        <w:ind w:left="5760" w:hanging="360"/>
      </w:pPr>
      <w:rPr>
        <w:rFonts w:ascii="Courier New" w:hAnsi="Courier New"/>
      </w:rPr>
    </w:lvl>
    <w:lvl w:ilvl="8" w:tplc="9E2447C2">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417A5390">
      <w:start w:val="1"/>
      <w:numFmt w:val="bullet"/>
      <w:lvlText w:val=""/>
      <w:lvlPicBulletId w:val="0"/>
      <w:lvlJc w:val="left"/>
      <w:pPr>
        <w:ind w:left="720" w:hanging="360"/>
      </w:pPr>
      <w:rPr>
        <w:rFonts w:ascii="Symbol" w:hAnsi="Symbol"/>
        <w:sz w:val="25"/>
      </w:rPr>
    </w:lvl>
    <w:lvl w:ilvl="1" w:tplc="3E780492">
      <w:start w:val="1"/>
      <w:numFmt w:val="bullet"/>
      <w:lvlText w:val="o"/>
      <w:lvlJc w:val="left"/>
      <w:pPr>
        <w:tabs>
          <w:tab w:val="num" w:pos="1440"/>
        </w:tabs>
        <w:ind w:left="1440" w:hanging="360"/>
      </w:pPr>
      <w:rPr>
        <w:rFonts w:ascii="Courier New" w:hAnsi="Courier New"/>
      </w:rPr>
    </w:lvl>
    <w:lvl w:ilvl="2" w:tplc="BC5CC53E">
      <w:start w:val="1"/>
      <w:numFmt w:val="bullet"/>
      <w:lvlText w:val=""/>
      <w:lvlJc w:val="left"/>
      <w:pPr>
        <w:tabs>
          <w:tab w:val="num" w:pos="2160"/>
        </w:tabs>
        <w:ind w:left="2160" w:hanging="360"/>
      </w:pPr>
      <w:rPr>
        <w:rFonts w:ascii="Wingdings" w:hAnsi="Wingdings"/>
      </w:rPr>
    </w:lvl>
    <w:lvl w:ilvl="3" w:tplc="66564730">
      <w:start w:val="1"/>
      <w:numFmt w:val="bullet"/>
      <w:lvlText w:val=""/>
      <w:lvlJc w:val="left"/>
      <w:pPr>
        <w:tabs>
          <w:tab w:val="num" w:pos="2880"/>
        </w:tabs>
        <w:ind w:left="2880" w:hanging="360"/>
      </w:pPr>
      <w:rPr>
        <w:rFonts w:ascii="Symbol" w:hAnsi="Symbol"/>
      </w:rPr>
    </w:lvl>
    <w:lvl w:ilvl="4" w:tplc="49E2BA3E">
      <w:start w:val="1"/>
      <w:numFmt w:val="bullet"/>
      <w:lvlText w:val="o"/>
      <w:lvlJc w:val="left"/>
      <w:pPr>
        <w:tabs>
          <w:tab w:val="num" w:pos="3600"/>
        </w:tabs>
        <w:ind w:left="3600" w:hanging="360"/>
      </w:pPr>
      <w:rPr>
        <w:rFonts w:ascii="Courier New" w:hAnsi="Courier New"/>
      </w:rPr>
    </w:lvl>
    <w:lvl w:ilvl="5" w:tplc="969E9416">
      <w:start w:val="1"/>
      <w:numFmt w:val="bullet"/>
      <w:lvlText w:val=""/>
      <w:lvlJc w:val="left"/>
      <w:pPr>
        <w:tabs>
          <w:tab w:val="num" w:pos="4320"/>
        </w:tabs>
        <w:ind w:left="4320" w:hanging="360"/>
      </w:pPr>
      <w:rPr>
        <w:rFonts w:ascii="Wingdings" w:hAnsi="Wingdings"/>
      </w:rPr>
    </w:lvl>
    <w:lvl w:ilvl="6" w:tplc="78A6E0B8">
      <w:start w:val="1"/>
      <w:numFmt w:val="bullet"/>
      <w:lvlText w:val=""/>
      <w:lvlJc w:val="left"/>
      <w:pPr>
        <w:tabs>
          <w:tab w:val="num" w:pos="5040"/>
        </w:tabs>
        <w:ind w:left="5040" w:hanging="360"/>
      </w:pPr>
      <w:rPr>
        <w:rFonts w:ascii="Symbol" w:hAnsi="Symbol"/>
      </w:rPr>
    </w:lvl>
    <w:lvl w:ilvl="7" w:tplc="84425308">
      <w:start w:val="1"/>
      <w:numFmt w:val="bullet"/>
      <w:lvlText w:val="o"/>
      <w:lvlJc w:val="left"/>
      <w:pPr>
        <w:tabs>
          <w:tab w:val="num" w:pos="5760"/>
        </w:tabs>
        <w:ind w:left="5760" w:hanging="360"/>
      </w:pPr>
      <w:rPr>
        <w:rFonts w:ascii="Courier New" w:hAnsi="Courier New"/>
      </w:rPr>
    </w:lvl>
    <w:lvl w:ilvl="8" w:tplc="DCFA1EEC">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73EEF05A">
      <w:start w:val="1"/>
      <w:numFmt w:val="bullet"/>
      <w:lvlText w:val=""/>
      <w:lvlPicBulletId w:val="0"/>
      <w:lvlJc w:val="left"/>
      <w:pPr>
        <w:ind w:left="720" w:hanging="360"/>
      </w:pPr>
      <w:rPr>
        <w:rFonts w:ascii="Symbol" w:hAnsi="Symbol"/>
        <w:sz w:val="25"/>
      </w:rPr>
    </w:lvl>
    <w:lvl w:ilvl="1" w:tplc="5CC8DF70">
      <w:start w:val="1"/>
      <w:numFmt w:val="bullet"/>
      <w:lvlText w:val="o"/>
      <w:lvlJc w:val="left"/>
      <w:pPr>
        <w:tabs>
          <w:tab w:val="num" w:pos="1440"/>
        </w:tabs>
        <w:ind w:left="1440" w:hanging="360"/>
      </w:pPr>
      <w:rPr>
        <w:rFonts w:ascii="Courier New" w:hAnsi="Courier New"/>
      </w:rPr>
    </w:lvl>
    <w:lvl w:ilvl="2" w:tplc="7E9E0F86">
      <w:start w:val="1"/>
      <w:numFmt w:val="bullet"/>
      <w:lvlText w:val=""/>
      <w:lvlJc w:val="left"/>
      <w:pPr>
        <w:tabs>
          <w:tab w:val="num" w:pos="2160"/>
        </w:tabs>
        <w:ind w:left="2160" w:hanging="360"/>
      </w:pPr>
      <w:rPr>
        <w:rFonts w:ascii="Wingdings" w:hAnsi="Wingdings"/>
      </w:rPr>
    </w:lvl>
    <w:lvl w:ilvl="3" w:tplc="F684ADA8">
      <w:start w:val="1"/>
      <w:numFmt w:val="bullet"/>
      <w:lvlText w:val=""/>
      <w:lvlJc w:val="left"/>
      <w:pPr>
        <w:tabs>
          <w:tab w:val="num" w:pos="2880"/>
        </w:tabs>
        <w:ind w:left="2880" w:hanging="360"/>
      </w:pPr>
      <w:rPr>
        <w:rFonts w:ascii="Symbol" w:hAnsi="Symbol"/>
      </w:rPr>
    </w:lvl>
    <w:lvl w:ilvl="4" w:tplc="73B08A7A">
      <w:start w:val="1"/>
      <w:numFmt w:val="bullet"/>
      <w:lvlText w:val="o"/>
      <w:lvlJc w:val="left"/>
      <w:pPr>
        <w:tabs>
          <w:tab w:val="num" w:pos="3600"/>
        </w:tabs>
        <w:ind w:left="3600" w:hanging="360"/>
      </w:pPr>
      <w:rPr>
        <w:rFonts w:ascii="Courier New" w:hAnsi="Courier New"/>
      </w:rPr>
    </w:lvl>
    <w:lvl w:ilvl="5" w:tplc="DCDEC5D2">
      <w:start w:val="1"/>
      <w:numFmt w:val="bullet"/>
      <w:lvlText w:val=""/>
      <w:lvlJc w:val="left"/>
      <w:pPr>
        <w:tabs>
          <w:tab w:val="num" w:pos="4320"/>
        </w:tabs>
        <w:ind w:left="4320" w:hanging="360"/>
      </w:pPr>
      <w:rPr>
        <w:rFonts w:ascii="Wingdings" w:hAnsi="Wingdings"/>
      </w:rPr>
    </w:lvl>
    <w:lvl w:ilvl="6" w:tplc="8824738E">
      <w:start w:val="1"/>
      <w:numFmt w:val="bullet"/>
      <w:lvlText w:val=""/>
      <w:lvlJc w:val="left"/>
      <w:pPr>
        <w:tabs>
          <w:tab w:val="num" w:pos="5040"/>
        </w:tabs>
        <w:ind w:left="5040" w:hanging="360"/>
      </w:pPr>
      <w:rPr>
        <w:rFonts w:ascii="Symbol" w:hAnsi="Symbol"/>
      </w:rPr>
    </w:lvl>
    <w:lvl w:ilvl="7" w:tplc="73FCE3B8">
      <w:start w:val="1"/>
      <w:numFmt w:val="bullet"/>
      <w:lvlText w:val="o"/>
      <w:lvlJc w:val="left"/>
      <w:pPr>
        <w:tabs>
          <w:tab w:val="num" w:pos="5760"/>
        </w:tabs>
        <w:ind w:left="5760" w:hanging="360"/>
      </w:pPr>
      <w:rPr>
        <w:rFonts w:ascii="Courier New" w:hAnsi="Courier New"/>
      </w:rPr>
    </w:lvl>
    <w:lvl w:ilvl="8" w:tplc="AB34995A">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0262DA78">
      <w:start w:val="1"/>
      <w:numFmt w:val="bullet"/>
      <w:lvlText w:val=""/>
      <w:lvlPicBulletId w:val="0"/>
      <w:lvlJc w:val="left"/>
      <w:pPr>
        <w:ind w:left="720" w:hanging="360"/>
      </w:pPr>
      <w:rPr>
        <w:rFonts w:ascii="Symbol" w:hAnsi="Symbol"/>
        <w:sz w:val="25"/>
      </w:rPr>
    </w:lvl>
    <w:lvl w:ilvl="1" w:tplc="CEA4277C">
      <w:start w:val="1"/>
      <w:numFmt w:val="bullet"/>
      <w:lvlText w:val="o"/>
      <w:lvlJc w:val="left"/>
      <w:pPr>
        <w:tabs>
          <w:tab w:val="num" w:pos="1440"/>
        </w:tabs>
        <w:ind w:left="1440" w:hanging="360"/>
      </w:pPr>
      <w:rPr>
        <w:rFonts w:ascii="Courier New" w:hAnsi="Courier New"/>
      </w:rPr>
    </w:lvl>
    <w:lvl w:ilvl="2" w:tplc="227EA2DE">
      <w:start w:val="1"/>
      <w:numFmt w:val="bullet"/>
      <w:lvlText w:val=""/>
      <w:lvlJc w:val="left"/>
      <w:pPr>
        <w:tabs>
          <w:tab w:val="num" w:pos="2160"/>
        </w:tabs>
        <w:ind w:left="2160" w:hanging="360"/>
      </w:pPr>
      <w:rPr>
        <w:rFonts w:ascii="Wingdings" w:hAnsi="Wingdings"/>
      </w:rPr>
    </w:lvl>
    <w:lvl w:ilvl="3" w:tplc="BF189204">
      <w:start w:val="1"/>
      <w:numFmt w:val="bullet"/>
      <w:lvlText w:val=""/>
      <w:lvlJc w:val="left"/>
      <w:pPr>
        <w:tabs>
          <w:tab w:val="num" w:pos="2880"/>
        </w:tabs>
        <w:ind w:left="2880" w:hanging="360"/>
      </w:pPr>
      <w:rPr>
        <w:rFonts w:ascii="Symbol" w:hAnsi="Symbol"/>
      </w:rPr>
    </w:lvl>
    <w:lvl w:ilvl="4" w:tplc="05B69544">
      <w:start w:val="1"/>
      <w:numFmt w:val="bullet"/>
      <w:lvlText w:val="o"/>
      <w:lvlJc w:val="left"/>
      <w:pPr>
        <w:tabs>
          <w:tab w:val="num" w:pos="3600"/>
        </w:tabs>
        <w:ind w:left="3600" w:hanging="360"/>
      </w:pPr>
      <w:rPr>
        <w:rFonts w:ascii="Courier New" w:hAnsi="Courier New"/>
      </w:rPr>
    </w:lvl>
    <w:lvl w:ilvl="5" w:tplc="C486E7BA">
      <w:start w:val="1"/>
      <w:numFmt w:val="bullet"/>
      <w:lvlText w:val=""/>
      <w:lvlJc w:val="left"/>
      <w:pPr>
        <w:tabs>
          <w:tab w:val="num" w:pos="4320"/>
        </w:tabs>
        <w:ind w:left="4320" w:hanging="360"/>
      </w:pPr>
      <w:rPr>
        <w:rFonts w:ascii="Wingdings" w:hAnsi="Wingdings"/>
      </w:rPr>
    </w:lvl>
    <w:lvl w:ilvl="6" w:tplc="89528788">
      <w:start w:val="1"/>
      <w:numFmt w:val="bullet"/>
      <w:lvlText w:val=""/>
      <w:lvlJc w:val="left"/>
      <w:pPr>
        <w:tabs>
          <w:tab w:val="num" w:pos="5040"/>
        </w:tabs>
        <w:ind w:left="5040" w:hanging="360"/>
      </w:pPr>
      <w:rPr>
        <w:rFonts w:ascii="Symbol" w:hAnsi="Symbol"/>
      </w:rPr>
    </w:lvl>
    <w:lvl w:ilvl="7" w:tplc="140A2560">
      <w:start w:val="1"/>
      <w:numFmt w:val="bullet"/>
      <w:lvlText w:val="o"/>
      <w:lvlJc w:val="left"/>
      <w:pPr>
        <w:tabs>
          <w:tab w:val="num" w:pos="5760"/>
        </w:tabs>
        <w:ind w:left="5760" w:hanging="360"/>
      </w:pPr>
      <w:rPr>
        <w:rFonts w:ascii="Courier New" w:hAnsi="Courier New"/>
      </w:rPr>
    </w:lvl>
    <w:lvl w:ilvl="8" w:tplc="243A2A2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17B4AED8">
      <w:start w:val="1"/>
      <w:numFmt w:val="bullet"/>
      <w:lvlText w:val=""/>
      <w:lvlPicBulletId w:val="0"/>
      <w:lvlJc w:val="left"/>
      <w:pPr>
        <w:ind w:left="720" w:hanging="360"/>
      </w:pPr>
      <w:rPr>
        <w:rFonts w:ascii="Symbol" w:hAnsi="Symbol"/>
        <w:sz w:val="25"/>
      </w:rPr>
    </w:lvl>
    <w:lvl w:ilvl="1" w:tplc="15D4A4D6">
      <w:start w:val="1"/>
      <w:numFmt w:val="bullet"/>
      <w:lvlText w:val="o"/>
      <w:lvlJc w:val="left"/>
      <w:pPr>
        <w:tabs>
          <w:tab w:val="num" w:pos="1440"/>
        </w:tabs>
        <w:ind w:left="1440" w:hanging="360"/>
      </w:pPr>
      <w:rPr>
        <w:rFonts w:ascii="Courier New" w:hAnsi="Courier New"/>
      </w:rPr>
    </w:lvl>
    <w:lvl w:ilvl="2" w:tplc="17965CC4">
      <w:start w:val="1"/>
      <w:numFmt w:val="bullet"/>
      <w:lvlText w:val=""/>
      <w:lvlJc w:val="left"/>
      <w:pPr>
        <w:tabs>
          <w:tab w:val="num" w:pos="2160"/>
        </w:tabs>
        <w:ind w:left="2160" w:hanging="360"/>
      </w:pPr>
      <w:rPr>
        <w:rFonts w:ascii="Wingdings" w:hAnsi="Wingdings"/>
      </w:rPr>
    </w:lvl>
    <w:lvl w:ilvl="3" w:tplc="38F80664">
      <w:start w:val="1"/>
      <w:numFmt w:val="bullet"/>
      <w:lvlText w:val=""/>
      <w:lvlJc w:val="left"/>
      <w:pPr>
        <w:tabs>
          <w:tab w:val="num" w:pos="2880"/>
        </w:tabs>
        <w:ind w:left="2880" w:hanging="360"/>
      </w:pPr>
      <w:rPr>
        <w:rFonts w:ascii="Symbol" w:hAnsi="Symbol"/>
      </w:rPr>
    </w:lvl>
    <w:lvl w:ilvl="4" w:tplc="87B80CDC">
      <w:start w:val="1"/>
      <w:numFmt w:val="bullet"/>
      <w:lvlText w:val="o"/>
      <w:lvlJc w:val="left"/>
      <w:pPr>
        <w:tabs>
          <w:tab w:val="num" w:pos="3600"/>
        </w:tabs>
        <w:ind w:left="3600" w:hanging="360"/>
      </w:pPr>
      <w:rPr>
        <w:rFonts w:ascii="Courier New" w:hAnsi="Courier New"/>
      </w:rPr>
    </w:lvl>
    <w:lvl w:ilvl="5" w:tplc="AAC8578C">
      <w:start w:val="1"/>
      <w:numFmt w:val="bullet"/>
      <w:lvlText w:val=""/>
      <w:lvlJc w:val="left"/>
      <w:pPr>
        <w:tabs>
          <w:tab w:val="num" w:pos="4320"/>
        </w:tabs>
        <w:ind w:left="4320" w:hanging="360"/>
      </w:pPr>
      <w:rPr>
        <w:rFonts w:ascii="Wingdings" w:hAnsi="Wingdings"/>
      </w:rPr>
    </w:lvl>
    <w:lvl w:ilvl="6" w:tplc="01D48694">
      <w:start w:val="1"/>
      <w:numFmt w:val="bullet"/>
      <w:lvlText w:val=""/>
      <w:lvlJc w:val="left"/>
      <w:pPr>
        <w:tabs>
          <w:tab w:val="num" w:pos="5040"/>
        </w:tabs>
        <w:ind w:left="5040" w:hanging="360"/>
      </w:pPr>
      <w:rPr>
        <w:rFonts w:ascii="Symbol" w:hAnsi="Symbol"/>
      </w:rPr>
    </w:lvl>
    <w:lvl w:ilvl="7" w:tplc="64B626EA">
      <w:start w:val="1"/>
      <w:numFmt w:val="bullet"/>
      <w:lvlText w:val="o"/>
      <w:lvlJc w:val="left"/>
      <w:pPr>
        <w:tabs>
          <w:tab w:val="num" w:pos="5760"/>
        </w:tabs>
        <w:ind w:left="5760" w:hanging="360"/>
      </w:pPr>
      <w:rPr>
        <w:rFonts w:ascii="Courier New" w:hAnsi="Courier New"/>
      </w:rPr>
    </w:lvl>
    <w:lvl w:ilvl="8" w:tplc="2886EA42">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9DCE530A">
      <w:start w:val="1"/>
      <w:numFmt w:val="bullet"/>
      <w:lvlText w:val=""/>
      <w:lvlPicBulletId w:val="0"/>
      <w:lvlJc w:val="left"/>
      <w:pPr>
        <w:ind w:left="720" w:hanging="360"/>
      </w:pPr>
      <w:rPr>
        <w:rFonts w:ascii="Symbol" w:hAnsi="Symbol"/>
        <w:sz w:val="25"/>
      </w:rPr>
    </w:lvl>
    <w:lvl w:ilvl="1" w:tplc="364A2524">
      <w:start w:val="1"/>
      <w:numFmt w:val="bullet"/>
      <w:lvlText w:val="o"/>
      <w:lvlJc w:val="left"/>
      <w:pPr>
        <w:tabs>
          <w:tab w:val="num" w:pos="1440"/>
        </w:tabs>
        <w:ind w:left="1440" w:hanging="360"/>
      </w:pPr>
      <w:rPr>
        <w:rFonts w:ascii="Courier New" w:hAnsi="Courier New"/>
      </w:rPr>
    </w:lvl>
    <w:lvl w:ilvl="2" w:tplc="39D88522">
      <w:start w:val="1"/>
      <w:numFmt w:val="bullet"/>
      <w:lvlText w:val=""/>
      <w:lvlJc w:val="left"/>
      <w:pPr>
        <w:tabs>
          <w:tab w:val="num" w:pos="2160"/>
        </w:tabs>
        <w:ind w:left="2160" w:hanging="360"/>
      </w:pPr>
      <w:rPr>
        <w:rFonts w:ascii="Wingdings" w:hAnsi="Wingdings"/>
      </w:rPr>
    </w:lvl>
    <w:lvl w:ilvl="3" w:tplc="E8BC0874">
      <w:start w:val="1"/>
      <w:numFmt w:val="bullet"/>
      <w:lvlText w:val=""/>
      <w:lvlJc w:val="left"/>
      <w:pPr>
        <w:tabs>
          <w:tab w:val="num" w:pos="2880"/>
        </w:tabs>
        <w:ind w:left="2880" w:hanging="360"/>
      </w:pPr>
      <w:rPr>
        <w:rFonts w:ascii="Symbol" w:hAnsi="Symbol"/>
      </w:rPr>
    </w:lvl>
    <w:lvl w:ilvl="4" w:tplc="A95A858C">
      <w:start w:val="1"/>
      <w:numFmt w:val="bullet"/>
      <w:lvlText w:val="o"/>
      <w:lvlJc w:val="left"/>
      <w:pPr>
        <w:tabs>
          <w:tab w:val="num" w:pos="3600"/>
        </w:tabs>
        <w:ind w:left="3600" w:hanging="360"/>
      </w:pPr>
      <w:rPr>
        <w:rFonts w:ascii="Courier New" w:hAnsi="Courier New"/>
      </w:rPr>
    </w:lvl>
    <w:lvl w:ilvl="5" w:tplc="F1B2DE64">
      <w:start w:val="1"/>
      <w:numFmt w:val="bullet"/>
      <w:lvlText w:val=""/>
      <w:lvlJc w:val="left"/>
      <w:pPr>
        <w:tabs>
          <w:tab w:val="num" w:pos="4320"/>
        </w:tabs>
        <w:ind w:left="4320" w:hanging="360"/>
      </w:pPr>
      <w:rPr>
        <w:rFonts w:ascii="Wingdings" w:hAnsi="Wingdings"/>
      </w:rPr>
    </w:lvl>
    <w:lvl w:ilvl="6" w:tplc="33AA5114">
      <w:start w:val="1"/>
      <w:numFmt w:val="bullet"/>
      <w:lvlText w:val=""/>
      <w:lvlJc w:val="left"/>
      <w:pPr>
        <w:tabs>
          <w:tab w:val="num" w:pos="5040"/>
        </w:tabs>
        <w:ind w:left="5040" w:hanging="360"/>
      </w:pPr>
      <w:rPr>
        <w:rFonts w:ascii="Symbol" w:hAnsi="Symbol"/>
      </w:rPr>
    </w:lvl>
    <w:lvl w:ilvl="7" w:tplc="E392EAA2">
      <w:start w:val="1"/>
      <w:numFmt w:val="bullet"/>
      <w:lvlText w:val="o"/>
      <w:lvlJc w:val="left"/>
      <w:pPr>
        <w:tabs>
          <w:tab w:val="num" w:pos="5760"/>
        </w:tabs>
        <w:ind w:left="5760" w:hanging="360"/>
      </w:pPr>
      <w:rPr>
        <w:rFonts w:ascii="Courier New" w:hAnsi="Courier New"/>
      </w:rPr>
    </w:lvl>
    <w:lvl w:ilvl="8" w:tplc="F20AFCFC">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A184C13C">
      <w:start w:val="1"/>
      <w:numFmt w:val="bullet"/>
      <w:lvlText w:val=""/>
      <w:lvlPicBulletId w:val="0"/>
      <w:lvlJc w:val="left"/>
      <w:pPr>
        <w:ind w:left="720" w:hanging="360"/>
      </w:pPr>
      <w:rPr>
        <w:rFonts w:ascii="Symbol" w:hAnsi="Symbol"/>
        <w:sz w:val="25"/>
      </w:rPr>
    </w:lvl>
    <w:lvl w:ilvl="1" w:tplc="D11217E4">
      <w:start w:val="1"/>
      <w:numFmt w:val="bullet"/>
      <w:lvlText w:val="o"/>
      <w:lvlJc w:val="left"/>
      <w:pPr>
        <w:tabs>
          <w:tab w:val="num" w:pos="1440"/>
        </w:tabs>
        <w:ind w:left="1440" w:hanging="360"/>
      </w:pPr>
      <w:rPr>
        <w:rFonts w:ascii="Courier New" w:hAnsi="Courier New"/>
      </w:rPr>
    </w:lvl>
    <w:lvl w:ilvl="2" w:tplc="FAB4622E">
      <w:start w:val="1"/>
      <w:numFmt w:val="bullet"/>
      <w:lvlText w:val=""/>
      <w:lvlJc w:val="left"/>
      <w:pPr>
        <w:tabs>
          <w:tab w:val="num" w:pos="2160"/>
        </w:tabs>
        <w:ind w:left="2160" w:hanging="360"/>
      </w:pPr>
      <w:rPr>
        <w:rFonts w:ascii="Wingdings" w:hAnsi="Wingdings"/>
      </w:rPr>
    </w:lvl>
    <w:lvl w:ilvl="3" w:tplc="102262CA">
      <w:start w:val="1"/>
      <w:numFmt w:val="bullet"/>
      <w:lvlText w:val=""/>
      <w:lvlJc w:val="left"/>
      <w:pPr>
        <w:tabs>
          <w:tab w:val="num" w:pos="2880"/>
        </w:tabs>
        <w:ind w:left="2880" w:hanging="360"/>
      </w:pPr>
      <w:rPr>
        <w:rFonts w:ascii="Symbol" w:hAnsi="Symbol"/>
      </w:rPr>
    </w:lvl>
    <w:lvl w:ilvl="4" w:tplc="489A9CC4">
      <w:start w:val="1"/>
      <w:numFmt w:val="bullet"/>
      <w:lvlText w:val="o"/>
      <w:lvlJc w:val="left"/>
      <w:pPr>
        <w:tabs>
          <w:tab w:val="num" w:pos="3600"/>
        </w:tabs>
        <w:ind w:left="3600" w:hanging="360"/>
      </w:pPr>
      <w:rPr>
        <w:rFonts w:ascii="Courier New" w:hAnsi="Courier New"/>
      </w:rPr>
    </w:lvl>
    <w:lvl w:ilvl="5" w:tplc="8B4A321A">
      <w:start w:val="1"/>
      <w:numFmt w:val="bullet"/>
      <w:lvlText w:val=""/>
      <w:lvlJc w:val="left"/>
      <w:pPr>
        <w:tabs>
          <w:tab w:val="num" w:pos="4320"/>
        </w:tabs>
        <w:ind w:left="4320" w:hanging="360"/>
      </w:pPr>
      <w:rPr>
        <w:rFonts w:ascii="Wingdings" w:hAnsi="Wingdings"/>
      </w:rPr>
    </w:lvl>
    <w:lvl w:ilvl="6" w:tplc="63764202">
      <w:start w:val="1"/>
      <w:numFmt w:val="bullet"/>
      <w:lvlText w:val=""/>
      <w:lvlJc w:val="left"/>
      <w:pPr>
        <w:tabs>
          <w:tab w:val="num" w:pos="5040"/>
        </w:tabs>
        <w:ind w:left="5040" w:hanging="360"/>
      </w:pPr>
      <w:rPr>
        <w:rFonts w:ascii="Symbol" w:hAnsi="Symbol"/>
      </w:rPr>
    </w:lvl>
    <w:lvl w:ilvl="7" w:tplc="A1C0D38E">
      <w:start w:val="1"/>
      <w:numFmt w:val="bullet"/>
      <w:lvlText w:val="o"/>
      <w:lvlJc w:val="left"/>
      <w:pPr>
        <w:tabs>
          <w:tab w:val="num" w:pos="5760"/>
        </w:tabs>
        <w:ind w:left="5760" w:hanging="360"/>
      </w:pPr>
      <w:rPr>
        <w:rFonts w:ascii="Courier New" w:hAnsi="Courier New"/>
      </w:rPr>
    </w:lvl>
    <w:lvl w:ilvl="8" w:tplc="8600304A">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69848F30">
      <w:start w:val="1"/>
      <w:numFmt w:val="bullet"/>
      <w:lvlText w:val=""/>
      <w:lvlPicBulletId w:val="0"/>
      <w:lvlJc w:val="left"/>
      <w:pPr>
        <w:ind w:left="720" w:hanging="360"/>
      </w:pPr>
      <w:rPr>
        <w:rFonts w:ascii="Symbol" w:hAnsi="Symbol"/>
        <w:sz w:val="25"/>
      </w:rPr>
    </w:lvl>
    <w:lvl w:ilvl="1" w:tplc="CE3C60E4">
      <w:start w:val="1"/>
      <w:numFmt w:val="bullet"/>
      <w:lvlText w:val="o"/>
      <w:lvlJc w:val="left"/>
      <w:pPr>
        <w:tabs>
          <w:tab w:val="num" w:pos="1440"/>
        </w:tabs>
        <w:ind w:left="1440" w:hanging="360"/>
      </w:pPr>
      <w:rPr>
        <w:rFonts w:ascii="Courier New" w:hAnsi="Courier New"/>
      </w:rPr>
    </w:lvl>
    <w:lvl w:ilvl="2" w:tplc="987A07C8">
      <w:start w:val="1"/>
      <w:numFmt w:val="bullet"/>
      <w:lvlText w:val=""/>
      <w:lvlJc w:val="left"/>
      <w:pPr>
        <w:tabs>
          <w:tab w:val="num" w:pos="2160"/>
        </w:tabs>
        <w:ind w:left="2160" w:hanging="360"/>
      </w:pPr>
      <w:rPr>
        <w:rFonts w:ascii="Wingdings" w:hAnsi="Wingdings"/>
      </w:rPr>
    </w:lvl>
    <w:lvl w:ilvl="3" w:tplc="F5848F24">
      <w:start w:val="1"/>
      <w:numFmt w:val="bullet"/>
      <w:lvlText w:val=""/>
      <w:lvlJc w:val="left"/>
      <w:pPr>
        <w:tabs>
          <w:tab w:val="num" w:pos="2880"/>
        </w:tabs>
        <w:ind w:left="2880" w:hanging="360"/>
      </w:pPr>
      <w:rPr>
        <w:rFonts w:ascii="Symbol" w:hAnsi="Symbol"/>
      </w:rPr>
    </w:lvl>
    <w:lvl w:ilvl="4" w:tplc="FFF86E52">
      <w:start w:val="1"/>
      <w:numFmt w:val="bullet"/>
      <w:lvlText w:val="o"/>
      <w:lvlJc w:val="left"/>
      <w:pPr>
        <w:tabs>
          <w:tab w:val="num" w:pos="3600"/>
        </w:tabs>
        <w:ind w:left="3600" w:hanging="360"/>
      </w:pPr>
      <w:rPr>
        <w:rFonts w:ascii="Courier New" w:hAnsi="Courier New"/>
      </w:rPr>
    </w:lvl>
    <w:lvl w:ilvl="5" w:tplc="C8D4181A">
      <w:start w:val="1"/>
      <w:numFmt w:val="bullet"/>
      <w:lvlText w:val=""/>
      <w:lvlJc w:val="left"/>
      <w:pPr>
        <w:tabs>
          <w:tab w:val="num" w:pos="4320"/>
        </w:tabs>
        <w:ind w:left="4320" w:hanging="360"/>
      </w:pPr>
      <w:rPr>
        <w:rFonts w:ascii="Wingdings" w:hAnsi="Wingdings"/>
      </w:rPr>
    </w:lvl>
    <w:lvl w:ilvl="6" w:tplc="EBB4E5FC">
      <w:start w:val="1"/>
      <w:numFmt w:val="bullet"/>
      <w:lvlText w:val=""/>
      <w:lvlJc w:val="left"/>
      <w:pPr>
        <w:tabs>
          <w:tab w:val="num" w:pos="5040"/>
        </w:tabs>
        <w:ind w:left="5040" w:hanging="360"/>
      </w:pPr>
      <w:rPr>
        <w:rFonts w:ascii="Symbol" w:hAnsi="Symbol"/>
      </w:rPr>
    </w:lvl>
    <w:lvl w:ilvl="7" w:tplc="80583D68">
      <w:start w:val="1"/>
      <w:numFmt w:val="bullet"/>
      <w:lvlText w:val="o"/>
      <w:lvlJc w:val="left"/>
      <w:pPr>
        <w:tabs>
          <w:tab w:val="num" w:pos="5760"/>
        </w:tabs>
        <w:ind w:left="5760" w:hanging="360"/>
      </w:pPr>
      <w:rPr>
        <w:rFonts w:ascii="Courier New" w:hAnsi="Courier New"/>
      </w:rPr>
    </w:lvl>
    <w:lvl w:ilvl="8" w:tplc="5162A96A">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EA6E1F10">
      <w:start w:val="1"/>
      <w:numFmt w:val="bullet"/>
      <w:lvlText w:val=""/>
      <w:lvlPicBulletId w:val="0"/>
      <w:lvlJc w:val="left"/>
      <w:pPr>
        <w:ind w:left="720" w:hanging="360"/>
      </w:pPr>
      <w:rPr>
        <w:rFonts w:ascii="Symbol" w:hAnsi="Symbol"/>
        <w:sz w:val="25"/>
      </w:rPr>
    </w:lvl>
    <w:lvl w:ilvl="1" w:tplc="EB9ED012">
      <w:start w:val="1"/>
      <w:numFmt w:val="bullet"/>
      <w:lvlText w:val="o"/>
      <w:lvlJc w:val="left"/>
      <w:pPr>
        <w:tabs>
          <w:tab w:val="num" w:pos="1440"/>
        </w:tabs>
        <w:ind w:left="1440" w:hanging="360"/>
      </w:pPr>
      <w:rPr>
        <w:rFonts w:ascii="Courier New" w:hAnsi="Courier New"/>
      </w:rPr>
    </w:lvl>
    <w:lvl w:ilvl="2" w:tplc="D570DD88">
      <w:start w:val="1"/>
      <w:numFmt w:val="bullet"/>
      <w:lvlText w:val=""/>
      <w:lvlJc w:val="left"/>
      <w:pPr>
        <w:tabs>
          <w:tab w:val="num" w:pos="2160"/>
        </w:tabs>
        <w:ind w:left="2160" w:hanging="360"/>
      </w:pPr>
      <w:rPr>
        <w:rFonts w:ascii="Wingdings" w:hAnsi="Wingdings"/>
      </w:rPr>
    </w:lvl>
    <w:lvl w:ilvl="3" w:tplc="4CD0433C">
      <w:start w:val="1"/>
      <w:numFmt w:val="bullet"/>
      <w:lvlText w:val=""/>
      <w:lvlJc w:val="left"/>
      <w:pPr>
        <w:tabs>
          <w:tab w:val="num" w:pos="2880"/>
        </w:tabs>
        <w:ind w:left="2880" w:hanging="360"/>
      </w:pPr>
      <w:rPr>
        <w:rFonts w:ascii="Symbol" w:hAnsi="Symbol"/>
      </w:rPr>
    </w:lvl>
    <w:lvl w:ilvl="4" w:tplc="A3D496E4">
      <w:start w:val="1"/>
      <w:numFmt w:val="bullet"/>
      <w:lvlText w:val="o"/>
      <w:lvlJc w:val="left"/>
      <w:pPr>
        <w:tabs>
          <w:tab w:val="num" w:pos="3600"/>
        </w:tabs>
        <w:ind w:left="3600" w:hanging="360"/>
      </w:pPr>
      <w:rPr>
        <w:rFonts w:ascii="Courier New" w:hAnsi="Courier New"/>
      </w:rPr>
    </w:lvl>
    <w:lvl w:ilvl="5" w:tplc="575AB0C6">
      <w:start w:val="1"/>
      <w:numFmt w:val="bullet"/>
      <w:lvlText w:val=""/>
      <w:lvlJc w:val="left"/>
      <w:pPr>
        <w:tabs>
          <w:tab w:val="num" w:pos="4320"/>
        </w:tabs>
        <w:ind w:left="4320" w:hanging="360"/>
      </w:pPr>
      <w:rPr>
        <w:rFonts w:ascii="Wingdings" w:hAnsi="Wingdings"/>
      </w:rPr>
    </w:lvl>
    <w:lvl w:ilvl="6" w:tplc="4698C02A">
      <w:start w:val="1"/>
      <w:numFmt w:val="bullet"/>
      <w:lvlText w:val=""/>
      <w:lvlJc w:val="left"/>
      <w:pPr>
        <w:tabs>
          <w:tab w:val="num" w:pos="5040"/>
        </w:tabs>
        <w:ind w:left="5040" w:hanging="360"/>
      </w:pPr>
      <w:rPr>
        <w:rFonts w:ascii="Symbol" w:hAnsi="Symbol"/>
      </w:rPr>
    </w:lvl>
    <w:lvl w:ilvl="7" w:tplc="9FA60DC6">
      <w:start w:val="1"/>
      <w:numFmt w:val="bullet"/>
      <w:lvlText w:val="o"/>
      <w:lvlJc w:val="left"/>
      <w:pPr>
        <w:tabs>
          <w:tab w:val="num" w:pos="5760"/>
        </w:tabs>
        <w:ind w:left="5760" w:hanging="360"/>
      </w:pPr>
      <w:rPr>
        <w:rFonts w:ascii="Courier New" w:hAnsi="Courier New"/>
      </w:rPr>
    </w:lvl>
    <w:lvl w:ilvl="8" w:tplc="C31821B6">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31E4794E">
      <w:start w:val="1"/>
      <w:numFmt w:val="bullet"/>
      <w:lvlText w:val=""/>
      <w:lvlPicBulletId w:val="0"/>
      <w:lvlJc w:val="left"/>
      <w:pPr>
        <w:ind w:left="720" w:hanging="360"/>
      </w:pPr>
      <w:rPr>
        <w:rFonts w:ascii="Symbol" w:hAnsi="Symbol"/>
        <w:sz w:val="25"/>
      </w:rPr>
    </w:lvl>
    <w:lvl w:ilvl="1" w:tplc="49862E6A">
      <w:start w:val="1"/>
      <w:numFmt w:val="bullet"/>
      <w:lvlText w:val="o"/>
      <w:lvlJc w:val="left"/>
      <w:pPr>
        <w:tabs>
          <w:tab w:val="num" w:pos="1440"/>
        </w:tabs>
        <w:ind w:left="1440" w:hanging="360"/>
      </w:pPr>
      <w:rPr>
        <w:rFonts w:ascii="Courier New" w:hAnsi="Courier New"/>
      </w:rPr>
    </w:lvl>
    <w:lvl w:ilvl="2" w:tplc="FD52F554">
      <w:start w:val="1"/>
      <w:numFmt w:val="bullet"/>
      <w:lvlText w:val=""/>
      <w:lvlJc w:val="left"/>
      <w:pPr>
        <w:tabs>
          <w:tab w:val="num" w:pos="2160"/>
        </w:tabs>
        <w:ind w:left="2160" w:hanging="360"/>
      </w:pPr>
      <w:rPr>
        <w:rFonts w:ascii="Wingdings" w:hAnsi="Wingdings"/>
      </w:rPr>
    </w:lvl>
    <w:lvl w:ilvl="3" w:tplc="48900DB2">
      <w:start w:val="1"/>
      <w:numFmt w:val="bullet"/>
      <w:lvlText w:val=""/>
      <w:lvlJc w:val="left"/>
      <w:pPr>
        <w:tabs>
          <w:tab w:val="num" w:pos="2880"/>
        </w:tabs>
        <w:ind w:left="2880" w:hanging="360"/>
      </w:pPr>
      <w:rPr>
        <w:rFonts w:ascii="Symbol" w:hAnsi="Symbol"/>
      </w:rPr>
    </w:lvl>
    <w:lvl w:ilvl="4" w:tplc="C2F85182">
      <w:start w:val="1"/>
      <w:numFmt w:val="bullet"/>
      <w:lvlText w:val="o"/>
      <w:lvlJc w:val="left"/>
      <w:pPr>
        <w:tabs>
          <w:tab w:val="num" w:pos="3600"/>
        </w:tabs>
        <w:ind w:left="3600" w:hanging="360"/>
      </w:pPr>
      <w:rPr>
        <w:rFonts w:ascii="Courier New" w:hAnsi="Courier New"/>
      </w:rPr>
    </w:lvl>
    <w:lvl w:ilvl="5" w:tplc="4566E344">
      <w:start w:val="1"/>
      <w:numFmt w:val="bullet"/>
      <w:lvlText w:val=""/>
      <w:lvlJc w:val="left"/>
      <w:pPr>
        <w:tabs>
          <w:tab w:val="num" w:pos="4320"/>
        </w:tabs>
        <w:ind w:left="4320" w:hanging="360"/>
      </w:pPr>
      <w:rPr>
        <w:rFonts w:ascii="Wingdings" w:hAnsi="Wingdings"/>
      </w:rPr>
    </w:lvl>
    <w:lvl w:ilvl="6" w:tplc="4A68D6A8">
      <w:start w:val="1"/>
      <w:numFmt w:val="bullet"/>
      <w:lvlText w:val=""/>
      <w:lvlJc w:val="left"/>
      <w:pPr>
        <w:tabs>
          <w:tab w:val="num" w:pos="5040"/>
        </w:tabs>
        <w:ind w:left="5040" w:hanging="360"/>
      </w:pPr>
      <w:rPr>
        <w:rFonts w:ascii="Symbol" w:hAnsi="Symbol"/>
      </w:rPr>
    </w:lvl>
    <w:lvl w:ilvl="7" w:tplc="A82A048A">
      <w:start w:val="1"/>
      <w:numFmt w:val="bullet"/>
      <w:lvlText w:val="o"/>
      <w:lvlJc w:val="left"/>
      <w:pPr>
        <w:tabs>
          <w:tab w:val="num" w:pos="5760"/>
        </w:tabs>
        <w:ind w:left="5760" w:hanging="360"/>
      </w:pPr>
      <w:rPr>
        <w:rFonts w:ascii="Courier New" w:hAnsi="Courier New"/>
      </w:rPr>
    </w:lvl>
    <w:lvl w:ilvl="8" w:tplc="7430C274">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A122456E">
      <w:start w:val="1"/>
      <w:numFmt w:val="bullet"/>
      <w:lvlText w:val=""/>
      <w:lvlPicBulletId w:val="0"/>
      <w:lvlJc w:val="left"/>
      <w:pPr>
        <w:ind w:left="720" w:hanging="360"/>
      </w:pPr>
      <w:rPr>
        <w:rFonts w:ascii="Symbol" w:hAnsi="Symbol"/>
        <w:sz w:val="25"/>
      </w:rPr>
    </w:lvl>
    <w:lvl w:ilvl="1" w:tplc="DAEAC4C6">
      <w:start w:val="1"/>
      <w:numFmt w:val="bullet"/>
      <w:lvlText w:val="o"/>
      <w:lvlJc w:val="left"/>
      <w:pPr>
        <w:tabs>
          <w:tab w:val="num" w:pos="1440"/>
        </w:tabs>
        <w:ind w:left="1440" w:hanging="360"/>
      </w:pPr>
      <w:rPr>
        <w:rFonts w:ascii="Courier New" w:hAnsi="Courier New"/>
      </w:rPr>
    </w:lvl>
    <w:lvl w:ilvl="2" w:tplc="85082B4C">
      <w:start w:val="1"/>
      <w:numFmt w:val="bullet"/>
      <w:lvlText w:val=""/>
      <w:lvlJc w:val="left"/>
      <w:pPr>
        <w:tabs>
          <w:tab w:val="num" w:pos="2160"/>
        </w:tabs>
        <w:ind w:left="2160" w:hanging="360"/>
      </w:pPr>
      <w:rPr>
        <w:rFonts w:ascii="Wingdings" w:hAnsi="Wingdings"/>
      </w:rPr>
    </w:lvl>
    <w:lvl w:ilvl="3" w:tplc="687E2CF6">
      <w:start w:val="1"/>
      <w:numFmt w:val="bullet"/>
      <w:lvlText w:val=""/>
      <w:lvlJc w:val="left"/>
      <w:pPr>
        <w:tabs>
          <w:tab w:val="num" w:pos="2880"/>
        </w:tabs>
        <w:ind w:left="2880" w:hanging="360"/>
      </w:pPr>
      <w:rPr>
        <w:rFonts w:ascii="Symbol" w:hAnsi="Symbol"/>
      </w:rPr>
    </w:lvl>
    <w:lvl w:ilvl="4" w:tplc="57B054E6">
      <w:start w:val="1"/>
      <w:numFmt w:val="bullet"/>
      <w:lvlText w:val="o"/>
      <w:lvlJc w:val="left"/>
      <w:pPr>
        <w:tabs>
          <w:tab w:val="num" w:pos="3600"/>
        </w:tabs>
        <w:ind w:left="3600" w:hanging="360"/>
      </w:pPr>
      <w:rPr>
        <w:rFonts w:ascii="Courier New" w:hAnsi="Courier New"/>
      </w:rPr>
    </w:lvl>
    <w:lvl w:ilvl="5" w:tplc="67C682E0">
      <w:start w:val="1"/>
      <w:numFmt w:val="bullet"/>
      <w:lvlText w:val=""/>
      <w:lvlJc w:val="left"/>
      <w:pPr>
        <w:tabs>
          <w:tab w:val="num" w:pos="4320"/>
        </w:tabs>
        <w:ind w:left="4320" w:hanging="360"/>
      </w:pPr>
      <w:rPr>
        <w:rFonts w:ascii="Wingdings" w:hAnsi="Wingdings"/>
      </w:rPr>
    </w:lvl>
    <w:lvl w:ilvl="6" w:tplc="5C28BE6A">
      <w:start w:val="1"/>
      <w:numFmt w:val="bullet"/>
      <w:lvlText w:val=""/>
      <w:lvlJc w:val="left"/>
      <w:pPr>
        <w:tabs>
          <w:tab w:val="num" w:pos="5040"/>
        </w:tabs>
        <w:ind w:left="5040" w:hanging="360"/>
      </w:pPr>
      <w:rPr>
        <w:rFonts w:ascii="Symbol" w:hAnsi="Symbol"/>
      </w:rPr>
    </w:lvl>
    <w:lvl w:ilvl="7" w:tplc="5D26F118">
      <w:start w:val="1"/>
      <w:numFmt w:val="bullet"/>
      <w:lvlText w:val="o"/>
      <w:lvlJc w:val="left"/>
      <w:pPr>
        <w:tabs>
          <w:tab w:val="num" w:pos="5760"/>
        </w:tabs>
        <w:ind w:left="5760" w:hanging="360"/>
      </w:pPr>
      <w:rPr>
        <w:rFonts w:ascii="Courier New" w:hAnsi="Courier New"/>
      </w:rPr>
    </w:lvl>
    <w:lvl w:ilvl="8" w:tplc="E7ECF666">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B98CA146"/>
    <w:lvl w:ilvl="0" w:tplc="732603E4">
      <w:start w:val="1"/>
      <w:numFmt w:val="bullet"/>
      <w:lvlText w:val=""/>
      <w:lvlPicBulletId w:val="0"/>
      <w:lvlJc w:val="left"/>
      <w:pPr>
        <w:ind w:left="720" w:hanging="360"/>
      </w:pPr>
      <w:rPr>
        <w:rFonts w:ascii="Symbol" w:hAnsi="Symbol"/>
        <w:color w:val="auto"/>
        <w:sz w:val="25"/>
      </w:rPr>
    </w:lvl>
    <w:lvl w:ilvl="1" w:tplc="91F60D10">
      <w:start w:val="1"/>
      <w:numFmt w:val="bullet"/>
      <w:lvlText w:val="o"/>
      <w:lvlJc w:val="left"/>
      <w:pPr>
        <w:tabs>
          <w:tab w:val="num" w:pos="1440"/>
        </w:tabs>
        <w:ind w:left="1440" w:hanging="360"/>
      </w:pPr>
      <w:rPr>
        <w:rFonts w:ascii="Courier New" w:hAnsi="Courier New"/>
      </w:rPr>
    </w:lvl>
    <w:lvl w:ilvl="2" w:tplc="6E1A4C16">
      <w:start w:val="1"/>
      <w:numFmt w:val="bullet"/>
      <w:lvlText w:val=""/>
      <w:lvlJc w:val="left"/>
      <w:pPr>
        <w:tabs>
          <w:tab w:val="num" w:pos="2160"/>
        </w:tabs>
        <w:ind w:left="2160" w:hanging="360"/>
      </w:pPr>
      <w:rPr>
        <w:rFonts w:ascii="Wingdings" w:hAnsi="Wingdings"/>
      </w:rPr>
    </w:lvl>
    <w:lvl w:ilvl="3" w:tplc="7928677E">
      <w:start w:val="1"/>
      <w:numFmt w:val="bullet"/>
      <w:lvlText w:val=""/>
      <w:lvlJc w:val="left"/>
      <w:pPr>
        <w:tabs>
          <w:tab w:val="num" w:pos="2880"/>
        </w:tabs>
        <w:ind w:left="2880" w:hanging="360"/>
      </w:pPr>
      <w:rPr>
        <w:rFonts w:ascii="Symbol" w:hAnsi="Symbol"/>
      </w:rPr>
    </w:lvl>
    <w:lvl w:ilvl="4" w:tplc="E4486362">
      <w:start w:val="1"/>
      <w:numFmt w:val="bullet"/>
      <w:lvlText w:val="o"/>
      <w:lvlJc w:val="left"/>
      <w:pPr>
        <w:tabs>
          <w:tab w:val="num" w:pos="3600"/>
        </w:tabs>
        <w:ind w:left="3600" w:hanging="360"/>
      </w:pPr>
      <w:rPr>
        <w:rFonts w:ascii="Courier New" w:hAnsi="Courier New"/>
      </w:rPr>
    </w:lvl>
    <w:lvl w:ilvl="5" w:tplc="11240770">
      <w:start w:val="1"/>
      <w:numFmt w:val="bullet"/>
      <w:lvlText w:val=""/>
      <w:lvlJc w:val="left"/>
      <w:pPr>
        <w:tabs>
          <w:tab w:val="num" w:pos="4320"/>
        </w:tabs>
        <w:ind w:left="4320" w:hanging="360"/>
      </w:pPr>
      <w:rPr>
        <w:rFonts w:ascii="Wingdings" w:hAnsi="Wingdings"/>
      </w:rPr>
    </w:lvl>
    <w:lvl w:ilvl="6" w:tplc="C7DE0F30">
      <w:start w:val="1"/>
      <w:numFmt w:val="bullet"/>
      <w:lvlText w:val=""/>
      <w:lvlJc w:val="left"/>
      <w:pPr>
        <w:tabs>
          <w:tab w:val="num" w:pos="5040"/>
        </w:tabs>
        <w:ind w:left="5040" w:hanging="360"/>
      </w:pPr>
      <w:rPr>
        <w:rFonts w:ascii="Symbol" w:hAnsi="Symbol"/>
      </w:rPr>
    </w:lvl>
    <w:lvl w:ilvl="7" w:tplc="FD369E6C">
      <w:start w:val="1"/>
      <w:numFmt w:val="bullet"/>
      <w:lvlText w:val="o"/>
      <w:lvlJc w:val="left"/>
      <w:pPr>
        <w:tabs>
          <w:tab w:val="num" w:pos="5760"/>
        </w:tabs>
        <w:ind w:left="5760" w:hanging="360"/>
      </w:pPr>
      <w:rPr>
        <w:rFonts w:ascii="Courier New" w:hAnsi="Courier New"/>
      </w:rPr>
    </w:lvl>
    <w:lvl w:ilvl="8" w:tplc="300A7AFA">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5EF08DD8"/>
    <w:lvl w:ilvl="0" w:tplc="2E00FE06">
      <w:start w:val="1"/>
      <w:numFmt w:val="bullet"/>
      <w:lvlText w:val=""/>
      <w:lvlPicBulletId w:val="0"/>
      <w:lvlJc w:val="left"/>
      <w:pPr>
        <w:ind w:left="720" w:hanging="360"/>
      </w:pPr>
      <w:rPr>
        <w:rFonts w:ascii="Symbol" w:hAnsi="Symbol"/>
        <w:color w:val="auto"/>
        <w:sz w:val="25"/>
      </w:rPr>
    </w:lvl>
    <w:lvl w:ilvl="1" w:tplc="655CFF2A">
      <w:start w:val="1"/>
      <w:numFmt w:val="bullet"/>
      <w:lvlText w:val="o"/>
      <w:lvlJc w:val="left"/>
      <w:pPr>
        <w:tabs>
          <w:tab w:val="num" w:pos="1440"/>
        </w:tabs>
        <w:ind w:left="1440" w:hanging="360"/>
      </w:pPr>
      <w:rPr>
        <w:rFonts w:ascii="Courier New" w:hAnsi="Courier New"/>
      </w:rPr>
    </w:lvl>
    <w:lvl w:ilvl="2" w:tplc="994C8420">
      <w:start w:val="1"/>
      <w:numFmt w:val="bullet"/>
      <w:lvlText w:val=""/>
      <w:lvlJc w:val="left"/>
      <w:pPr>
        <w:tabs>
          <w:tab w:val="num" w:pos="2160"/>
        </w:tabs>
        <w:ind w:left="2160" w:hanging="360"/>
      </w:pPr>
      <w:rPr>
        <w:rFonts w:ascii="Wingdings" w:hAnsi="Wingdings"/>
      </w:rPr>
    </w:lvl>
    <w:lvl w:ilvl="3" w:tplc="25384408">
      <w:start w:val="1"/>
      <w:numFmt w:val="bullet"/>
      <w:lvlText w:val=""/>
      <w:lvlJc w:val="left"/>
      <w:pPr>
        <w:tabs>
          <w:tab w:val="num" w:pos="2880"/>
        </w:tabs>
        <w:ind w:left="2880" w:hanging="360"/>
      </w:pPr>
      <w:rPr>
        <w:rFonts w:ascii="Symbol" w:hAnsi="Symbol"/>
      </w:rPr>
    </w:lvl>
    <w:lvl w:ilvl="4" w:tplc="746A63EC">
      <w:start w:val="1"/>
      <w:numFmt w:val="bullet"/>
      <w:lvlText w:val="o"/>
      <w:lvlJc w:val="left"/>
      <w:pPr>
        <w:tabs>
          <w:tab w:val="num" w:pos="3600"/>
        </w:tabs>
        <w:ind w:left="3600" w:hanging="360"/>
      </w:pPr>
      <w:rPr>
        <w:rFonts w:ascii="Courier New" w:hAnsi="Courier New"/>
      </w:rPr>
    </w:lvl>
    <w:lvl w:ilvl="5" w:tplc="E46CA3E6">
      <w:start w:val="1"/>
      <w:numFmt w:val="bullet"/>
      <w:lvlText w:val=""/>
      <w:lvlJc w:val="left"/>
      <w:pPr>
        <w:tabs>
          <w:tab w:val="num" w:pos="4320"/>
        </w:tabs>
        <w:ind w:left="4320" w:hanging="360"/>
      </w:pPr>
      <w:rPr>
        <w:rFonts w:ascii="Wingdings" w:hAnsi="Wingdings"/>
      </w:rPr>
    </w:lvl>
    <w:lvl w:ilvl="6" w:tplc="260CE8B2">
      <w:start w:val="1"/>
      <w:numFmt w:val="bullet"/>
      <w:lvlText w:val=""/>
      <w:lvlJc w:val="left"/>
      <w:pPr>
        <w:tabs>
          <w:tab w:val="num" w:pos="5040"/>
        </w:tabs>
        <w:ind w:left="5040" w:hanging="360"/>
      </w:pPr>
      <w:rPr>
        <w:rFonts w:ascii="Symbol" w:hAnsi="Symbol"/>
      </w:rPr>
    </w:lvl>
    <w:lvl w:ilvl="7" w:tplc="B0009594">
      <w:start w:val="1"/>
      <w:numFmt w:val="bullet"/>
      <w:lvlText w:val="o"/>
      <w:lvlJc w:val="left"/>
      <w:pPr>
        <w:tabs>
          <w:tab w:val="num" w:pos="5760"/>
        </w:tabs>
        <w:ind w:left="5760" w:hanging="360"/>
      </w:pPr>
      <w:rPr>
        <w:rFonts w:ascii="Courier New" w:hAnsi="Courier New"/>
      </w:rPr>
    </w:lvl>
    <w:lvl w:ilvl="8" w:tplc="D02486A6">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6"/>
    <w:multiLevelType w:val="hybridMultilevel"/>
    <w:tmpl w:val="00000016"/>
    <w:lvl w:ilvl="0" w:tplc="7B746C88">
      <w:start w:val="1"/>
      <w:numFmt w:val="bullet"/>
      <w:lvlText w:val=""/>
      <w:lvlPicBulletId w:val="0"/>
      <w:lvlJc w:val="left"/>
      <w:pPr>
        <w:ind w:left="720" w:hanging="360"/>
      </w:pPr>
      <w:rPr>
        <w:rFonts w:ascii="Symbol" w:hAnsi="Symbol"/>
        <w:sz w:val="25"/>
      </w:rPr>
    </w:lvl>
    <w:lvl w:ilvl="1" w:tplc="FFCA7044">
      <w:start w:val="1"/>
      <w:numFmt w:val="bullet"/>
      <w:lvlText w:val="o"/>
      <w:lvlJc w:val="left"/>
      <w:pPr>
        <w:tabs>
          <w:tab w:val="num" w:pos="1440"/>
        </w:tabs>
        <w:ind w:left="1440" w:hanging="360"/>
      </w:pPr>
      <w:rPr>
        <w:rFonts w:ascii="Courier New" w:hAnsi="Courier New"/>
      </w:rPr>
    </w:lvl>
    <w:lvl w:ilvl="2" w:tplc="436E1D64">
      <w:start w:val="1"/>
      <w:numFmt w:val="bullet"/>
      <w:lvlText w:val=""/>
      <w:lvlJc w:val="left"/>
      <w:pPr>
        <w:tabs>
          <w:tab w:val="num" w:pos="2160"/>
        </w:tabs>
        <w:ind w:left="2160" w:hanging="360"/>
      </w:pPr>
      <w:rPr>
        <w:rFonts w:ascii="Wingdings" w:hAnsi="Wingdings"/>
      </w:rPr>
    </w:lvl>
    <w:lvl w:ilvl="3" w:tplc="F684C510">
      <w:start w:val="1"/>
      <w:numFmt w:val="bullet"/>
      <w:lvlText w:val=""/>
      <w:lvlJc w:val="left"/>
      <w:pPr>
        <w:tabs>
          <w:tab w:val="num" w:pos="2880"/>
        </w:tabs>
        <w:ind w:left="2880" w:hanging="360"/>
      </w:pPr>
      <w:rPr>
        <w:rFonts w:ascii="Symbol" w:hAnsi="Symbol"/>
      </w:rPr>
    </w:lvl>
    <w:lvl w:ilvl="4" w:tplc="6A221DC0">
      <w:start w:val="1"/>
      <w:numFmt w:val="bullet"/>
      <w:lvlText w:val="o"/>
      <w:lvlJc w:val="left"/>
      <w:pPr>
        <w:tabs>
          <w:tab w:val="num" w:pos="3600"/>
        </w:tabs>
        <w:ind w:left="3600" w:hanging="360"/>
      </w:pPr>
      <w:rPr>
        <w:rFonts w:ascii="Courier New" w:hAnsi="Courier New"/>
      </w:rPr>
    </w:lvl>
    <w:lvl w:ilvl="5" w:tplc="CF9E8E0A">
      <w:start w:val="1"/>
      <w:numFmt w:val="bullet"/>
      <w:lvlText w:val=""/>
      <w:lvlJc w:val="left"/>
      <w:pPr>
        <w:tabs>
          <w:tab w:val="num" w:pos="4320"/>
        </w:tabs>
        <w:ind w:left="4320" w:hanging="360"/>
      </w:pPr>
      <w:rPr>
        <w:rFonts w:ascii="Wingdings" w:hAnsi="Wingdings"/>
      </w:rPr>
    </w:lvl>
    <w:lvl w:ilvl="6" w:tplc="90AA4B42">
      <w:start w:val="1"/>
      <w:numFmt w:val="bullet"/>
      <w:lvlText w:val=""/>
      <w:lvlJc w:val="left"/>
      <w:pPr>
        <w:tabs>
          <w:tab w:val="num" w:pos="5040"/>
        </w:tabs>
        <w:ind w:left="5040" w:hanging="360"/>
      </w:pPr>
      <w:rPr>
        <w:rFonts w:ascii="Symbol" w:hAnsi="Symbol"/>
      </w:rPr>
    </w:lvl>
    <w:lvl w:ilvl="7" w:tplc="A2B8160C">
      <w:start w:val="1"/>
      <w:numFmt w:val="bullet"/>
      <w:lvlText w:val="o"/>
      <w:lvlJc w:val="left"/>
      <w:pPr>
        <w:tabs>
          <w:tab w:val="num" w:pos="5760"/>
        </w:tabs>
        <w:ind w:left="5760" w:hanging="360"/>
      </w:pPr>
      <w:rPr>
        <w:rFonts w:ascii="Courier New" w:hAnsi="Courier New"/>
      </w:rPr>
    </w:lvl>
    <w:lvl w:ilvl="8" w:tplc="5060D716">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7"/>
    <w:multiLevelType w:val="hybridMultilevel"/>
    <w:tmpl w:val="00000017"/>
    <w:lvl w:ilvl="0" w:tplc="937226C0">
      <w:start w:val="1"/>
      <w:numFmt w:val="bullet"/>
      <w:lvlText w:val=""/>
      <w:lvlPicBulletId w:val="0"/>
      <w:lvlJc w:val="left"/>
      <w:pPr>
        <w:ind w:left="720" w:hanging="360"/>
      </w:pPr>
      <w:rPr>
        <w:rFonts w:ascii="Symbol" w:hAnsi="Symbol"/>
        <w:sz w:val="25"/>
      </w:rPr>
    </w:lvl>
    <w:lvl w:ilvl="1" w:tplc="E056E2B8">
      <w:start w:val="1"/>
      <w:numFmt w:val="bullet"/>
      <w:lvlText w:val="o"/>
      <w:lvlJc w:val="left"/>
      <w:pPr>
        <w:tabs>
          <w:tab w:val="num" w:pos="1440"/>
        </w:tabs>
        <w:ind w:left="1440" w:hanging="360"/>
      </w:pPr>
      <w:rPr>
        <w:rFonts w:ascii="Courier New" w:hAnsi="Courier New"/>
      </w:rPr>
    </w:lvl>
    <w:lvl w:ilvl="2" w:tplc="5BFC5872">
      <w:start w:val="1"/>
      <w:numFmt w:val="bullet"/>
      <w:lvlText w:val=""/>
      <w:lvlJc w:val="left"/>
      <w:pPr>
        <w:tabs>
          <w:tab w:val="num" w:pos="2160"/>
        </w:tabs>
        <w:ind w:left="2160" w:hanging="360"/>
      </w:pPr>
      <w:rPr>
        <w:rFonts w:ascii="Wingdings" w:hAnsi="Wingdings"/>
      </w:rPr>
    </w:lvl>
    <w:lvl w:ilvl="3" w:tplc="67C671EE">
      <w:start w:val="1"/>
      <w:numFmt w:val="bullet"/>
      <w:lvlText w:val=""/>
      <w:lvlJc w:val="left"/>
      <w:pPr>
        <w:tabs>
          <w:tab w:val="num" w:pos="2880"/>
        </w:tabs>
        <w:ind w:left="2880" w:hanging="360"/>
      </w:pPr>
      <w:rPr>
        <w:rFonts w:ascii="Symbol" w:hAnsi="Symbol"/>
      </w:rPr>
    </w:lvl>
    <w:lvl w:ilvl="4" w:tplc="3F26FCE4">
      <w:start w:val="1"/>
      <w:numFmt w:val="bullet"/>
      <w:lvlText w:val="o"/>
      <w:lvlJc w:val="left"/>
      <w:pPr>
        <w:tabs>
          <w:tab w:val="num" w:pos="3600"/>
        </w:tabs>
        <w:ind w:left="3600" w:hanging="360"/>
      </w:pPr>
      <w:rPr>
        <w:rFonts w:ascii="Courier New" w:hAnsi="Courier New"/>
      </w:rPr>
    </w:lvl>
    <w:lvl w:ilvl="5" w:tplc="5038F42E">
      <w:start w:val="1"/>
      <w:numFmt w:val="bullet"/>
      <w:lvlText w:val=""/>
      <w:lvlJc w:val="left"/>
      <w:pPr>
        <w:tabs>
          <w:tab w:val="num" w:pos="4320"/>
        </w:tabs>
        <w:ind w:left="4320" w:hanging="360"/>
      </w:pPr>
      <w:rPr>
        <w:rFonts w:ascii="Wingdings" w:hAnsi="Wingdings"/>
      </w:rPr>
    </w:lvl>
    <w:lvl w:ilvl="6" w:tplc="2A9E3836">
      <w:start w:val="1"/>
      <w:numFmt w:val="bullet"/>
      <w:lvlText w:val=""/>
      <w:lvlJc w:val="left"/>
      <w:pPr>
        <w:tabs>
          <w:tab w:val="num" w:pos="5040"/>
        </w:tabs>
        <w:ind w:left="5040" w:hanging="360"/>
      </w:pPr>
      <w:rPr>
        <w:rFonts w:ascii="Symbol" w:hAnsi="Symbol"/>
      </w:rPr>
    </w:lvl>
    <w:lvl w:ilvl="7" w:tplc="E3B63CD4">
      <w:start w:val="1"/>
      <w:numFmt w:val="bullet"/>
      <w:lvlText w:val="o"/>
      <w:lvlJc w:val="left"/>
      <w:pPr>
        <w:tabs>
          <w:tab w:val="num" w:pos="5760"/>
        </w:tabs>
        <w:ind w:left="5760" w:hanging="360"/>
      </w:pPr>
      <w:rPr>
        <w:rFonts w:ascii="Courier New" w:hAnsi="Courier New"/>
      </w:rPr>
    </w:lvl>
    <w:lvl w:ilvl="8" w:tplc="DED4EDF8">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8"/>
    <w:multiLevelType w:val="hybridMultilevel"/>
    <w:tmpl w:val="00000018"/>
    <w:lvl w:ilvl="0" w:tplc="BD7CE30E">
      <w:start w:val="1"/>
      <w:numFmt w:val="bullet"/>
      <w:lvlText w:val=""/>
      <w:lvlPicBulletId w:val="0"/>
      <w:lvlJc w:val="left"/>
      <w:pPr>
        <w:ind w:left="720" w:hanging="360"/>
      </w:pPr>
      <w:rPr>
        <w:rFonts w:ascii="Symbol" w:hAnsi="Symbol"/>
        <w:sz w:val="25"/>
      </w:rPr>
    </w:lvl>
    <w:lvl w:ilvl="1" w:tplc="3872E1E2">
      <w:start w:val="1"/>
      <w:numFmt w:val="bullet"/>
      <w:lvlText w:val="o"/>
      <w:lvlJc w:val="left"/>
      <w:pPr>
        <w:tabs>
          <w:tab w:val="num" w:pos="1440"/>
        </w:tabs>
        <w:ind w:left="1440" w:hanging="360"/>
      </w:pPr>
      <w:rPr>
        <w:rFonts w:ascii="Courier New" w:hAnsi="Courier New"/>
      </w:rPr>
    </w:lvl>
    <w:lvl w:ilvl="2" w:tplc="29BA2118">
      <w:start w:val="1"/>
      <w:numFmt w:val="bullet"/>
      <w:lvlText w:val=""/>
      <w:lvlJc w:val="left"/>
      <w:pPr>
        <w:tabs>
          <w:tab w:val="num" w:pos="2160"/>
        </w:tabs>
        <w:ind w:left="2160" w:hanging="360"/>
      </w:pPr>
      <w:rPr>
        <w:rFonts w:ascii="Wingdings" w:hAnsi="Wingdings"/>
      </w:rPr>
    </w:lvl>
    <w:lvl w:ilvl="3" w:tplc="FB78B4C4">
      <w:start w:val="1"/>
      <w:numFmt w:val="bullet"/>
      <w:lvlText w:val=""/>
      <w:lvlJc w:val="left"/>
      <w:pPr>
        <w:tabs>
          <w:tab w:val="num" w:pos="2880"/>
        </w:tabs>
        <w:ind w:left="2880" w:hanging="360"/>
      </w:pPr>
      <w:rPr>
        <w:rFonts w:ascii="Symbol" w:hAnsi="Symbol"/>
      </w:rPr>
    </w:lvl>
    <w:lvl w:ilvl="4" w:tplc="6C768788">
      <w:start w:val="1"/>
      <w:numFmt w:val="bullet"/>
      <w:lvlText w:val="o"/>
      <w:lvlJc w:val="left"/>
      <w:pPr>
        <w:tabs>
          <w:tab w:val="num" w:pos="3600"/>
        </w:tabs>
        <w:ind w:left="3600" w:hanging="360"/>
      </w:pPr>
      <w:rPr>
        <w:rFonts w:ascii="Courier New" w:hAnsi="Courier New"/>
      </w:rPr>
    </w:lvl>
    <w:lvl w:ilvl="5" w:tplc="0CBCD02C">
      <w:start w:val="1"/>
      <w:numFmt w:val="bullet"/>
      <w:lvlText w:val=""/>
      <w:lvlJc w:val="left"/>
      <w:pPr>
        <w:tabs>
          <w:tab w:val="num" w:pos="4320"/>
        </w:tabs>
        <w:ind w:left="4320" w:hanging="360"/>
      </w:pPr>
      <w:rPr>
        <w:rFonts w:ascii="Wingdings" w:hAnsi="Wingdings"/>
      </w:rPr>
    </w:lvl>
    <w:lvl w:ilvl="6" w:tplc="9FA62F9A">
      <w:start w:val="1"/>
      <w:numFmt w:val="bullet"/>
      <w:lvlText w:val=""/>
      <w:lvlJc w:val="left"/>
      <w:pPr>
        <w:tabs>
          <w:tab w:val="num" w:pos="5040"/>
        </w:tabs>
        <w:ind w:left="5040" w:hanging="360"/>
      </w:pPr>
      <w:rPr>
        <w:rFonts w:ascii="Symbol" w:hAnsi="Symbol"/>
      </w:rPr>
    </w:lvl>
    <w:lvl w:ilvl="7" w:tplc="9FDEB6D4">
      <w:start w:val="1"/>
      <w:numFmt w:val="bullet"/>
      <w:lvlText w:val="o"/>
      <w:lvlJc w:val="left"/>
      <w:pPr>
        <w:tabs>
          <w:tab w:val="num" w:pos="5760"/>
        </w:tabs>
        <w:ind w:left="5760" w:hanging="360"/>
      </w:pPr>
      <w:rPr>
        <w:rFonts w:ascii="Courier New" w:hAnsi="Courier New"/>
      </w:rPr>
    </w:lvl>
    <w:lvl w:ilvl="8" w:tplc="62164BBA">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9"/>
    <w:multiLevelType w:val="hybridMultilevel"/>
    <w:tmpl w:val="00000019"/>
    <w:lvl w:ilvl="0" w:tplc="D55E2FA6">
      <w:start w:val="1"/>
      <w:numFmt w:val="bullet"/>
      <w:lvlText w:val=""/>
      <w:lvlPicBulletId w:val="0"/>
      <w:lvlJc w:val="left"/>
      <w:pPr>
        <w:ind w:left="720" w:hanging="360"/>
      </w:pPr>
      <w:rPr>
        <w:rFonts w:ascii="Symbol" w:hAnsi="Symbol"/>
        <w:sz w:val="25"/>
      </w:rPr>
    </w:lvl>
    <w:lvl w:ilvl="1" w:tplc="7BC22194">
      <w:start w:val="1"/>
      <w:numFmt w:val="bullet"/>
      <w:lvlText w:val="o"/>
      <w:lvlJc w:val="left"/>
      <w:pPr>
        <w:tabs>
          <w:tab w:val="num" w:pos="1440"/>
        </w:tabs>
        <w:ind w:left="1440" w:hanging="360"/>
      </w:pPr>
      <w:rPr>
        <w:rFonts w:ascii="Courier New" w:hAnsi="Courier New"/>
      </w:rPr>
    </w:lvl>
    <w:lvl w:ilvl="2" w:tplc="837EFC34">
      <w:start w:val="1"/>
      <w:numFmt w:val="bullet"/>
      <w:lvlText w:val=""/>
      <w:lvlJc w:val="left"/>
      <w:pPr>
        <w:tabs>
          <w:tab w:val="num" w:pos="2160"/>
        </w:tabs>
        <w:ind w:left="2160" w:hanging="360"/>
      </w:pPr>
      <w:rPr>
        <w:rFonts w:ascii="Wingdings" w:hAnsi="Wingdings"/>
      </w:rPr>
    </w:lvl>
    <w:lvl w:ilvl="3" w:tplc="00FC4496">
      <w:start w:val="1"/>
      <w:numFmt w:val="bullet"/>
      <w:lvlText w:val=""/>
      <w:lvlJc w:val="left"/>
      <w:pPr>
        <w:tabs>
          <w:tab w:val="num" w:pos="2880"/>
        </w:tabs>
        <w:ind w:left="2880" w:hanging="360"/>
      </w:pPr>
      <w:rPr>
        <w:rFonts w:ascii="Symbol" w:hAnsi="Symbol"/>
      </w:rPr>
    </w:lvl>
    <w:lvl w:ilvl="4" w:tplc="B70CF15E">
      <w:start w:val="1"/>
      <w:numFmt w:val="bullet"/>
      <w:lvlText w:val="o"/>
      <w:lvlJc w:val="left"/>
      <w:pPr>
        <w:tabs>
          <w:tab w:val="num" w:pos="3600"/>
        </w:tabs>
        <w:ind w:left="3600" w:hanging="360"/>
      </w:pPr>
      <w:rPr>
        <w:rFonts w:ascii="Courier New" w:hAnsi="Courier New"/>
      </w:rPr>
    </w:lvl>
    <w:lvl w:ilvl="5" w:tplc="27901F66">
      <w:start w:val="1"/>
      <w:numFmt w:val="bullet"/>
      <w:lvlText w:val=""/>
      <w:lvlJc w:val="left"/>
      <w:pPr>
        <w:tabs>
          <w:tab w:val="num" w:pos="4320"/>
        </w:tabs>
        <w:ind w:left="4320" w:hanging="360"/>
      </w:pPr>
      <w:rPr>
        <w:rFonts w:ascii="Wingdings" w:hAnsi="Wingdings"/>
      </w:rPr>
    </w:lvl>
    <w:lvl w:ilvl="6" w:tplc="F544D820">
      <w:start w:val="1"/>
      <w:numFmt w:val="bullet"/>
      <w:lvlText w:val=""/>
      <w:lvlJc w:val="left"/>
      <w:pPr>
        <w:tabs>
          <w:tab w:val="num" w:pos="5040"/>
        </w:tabs>
        <w:ind w:left="5040" w:hanging="360"/>
      </w:pPr>
      <w:rPr>
        <w:rFonts w:ascii="Symbol" w:hAnsi="Symbol"/>
      </w:rPr>
    </w:lvl>
    <w:lvl w:ilvl="7" w:tplc="FFF4C67C">
      <w:start w:val="1"/>
      <w:numFmt w:val="bullet"/>
      <w:lvlText w:val="o"/>
      <w:lvlJc w:val="left"/>
      <w:pPr>
        <w:tabs>
          <w:tab w:val="num" w:pos="5760"/>
        </w:tabs>
        <w:ind w:left="5760" w:hanging="360"/>
      </w:pPr>
      <w:rPr>
        <w:rFonts w:ascii="Courier New" w:hAnsi="Courier New"/>
      </w:rPr>
    </w:lvl>
    <w:lvl w:ilvl="8" w:tplc="0220032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A"/>
    <w:multiLevelType w:val="hybridMultilevel"/>
    <w:tmpl w:val="0000001A"/>
    <w:lvl w:ilvl="0" w:tplc="7FC4268E">
      <w:start w:val="1"/>
      <w:numFmt w:val="bullet"/>
      <w:lvlText w:val=""/>
      <w:lvlPicBulletId w:val="0"/>
      <w:lvlJc w:val="left"/>
      <w:pPr>
        <w:ind w:left="720" w:hanging="360"/>
      </w:pPr>
      <w:rPr>
        <w:rFonts w:ascii="Symbol" w:hAnsi="Symbol"/>
        <w:sz w:val="25"/>
      </w:rPr>
    </w:lvl>
    <w:lvl w:ilvl="1" w:tplc="91C821F6">
      <w:start w:val="1"/>
      <w:numFmt w:val="bullet"/>
      <w:lvlText w:val="o"/>
      <w:lvlJc w:val="left"/>
      <w:pPr>
        <w:tabs>
          <w:tab w:val="num" w:pos="1440"/>
        </w:tabs>
        <w:ind w:left="1440" w:hanging="360"/>
      </w:pPr>
      <w:rPr>
        <w:rFonts w:ascii="Courier New" w:hAnsi="Courier New"/>
      </w:rPr>
    </w:lvl>
    <w:lvl w:ilvl="2" w:tplc="429CBC30">
      <w:start w:val="1"/>
      <w:numFmt w:val="bullet"/>
      <w:lvlText w:val=""/>
      <w:lvlJc w:val="left"/>
      <w:pPr>
        <w:tabs>
          <w:tab w:val="num" w:pos="2160"/>
        </w:tabs>
        <w:ind w:left="2160" w:hanging="360"/>
      </w:pPr>
      <w:rPr>
        <w:rFonts w:ascii="Wingdings" w:hAnsi="Wingdings"/>
      </w:rPr>
    </w:lvl>
    <w:lvl w:ilvl="3" w:tplc="0F76966A">
      <w:start w:val="1"/>
      <w:numFmt w:val="bullet"/>
      <w:lvlText w:val=""/>
      <w:lvlJc w:val="left"/>
      <w:pPr>
        <w:tabs>
          <w:tab w:val="num" w:pos="2880"/>
        </w:tabs>
        <w:ind w:left="2880" w:hanging="360"/>
      </w:pPr>
      <w:rPr>
        <w:rFonts w:ascii="Symbol" w:hAnsi="Symbol"/>
      </w:rPr>
    </w:lvl>
    <w:lvl w:ilvl="4" w:tplc="DB6EB8AA">
      <w:start w:val="1"/>
      <w:numFmt w:val="bullet"/>
      <w:lvlText w:val="o"/>
      <w:lvlJc w:val="left"/>
      <w:pPr>
        <w:tabs>
          <w:tab w:val="num" w:pos="3600"/>
        </w:tabs>
        <w:ind w:left="3600" w:hanging="360"/>
      </w:pPr>
      <w:rPr>
        <w:rFonts w:ascii="Courier New" w:hAnsi="Courier New"/>
      </w:rPr>
    </w:lvl>
    <w:lvl w:ilvl="5" w:tplc="DE82CC76">
      <w:start w:val="1"/>
      <w:numFmt w:val="bullet"/>
      <w:lvlText w:val=""/>
      <w:lvlJc w:val="left"/>
      <w:pPr>
        <w:tabs>
          <w:tab w:val="num" w:pos="4320"/>
        </w:tabs>
        <w:ind w:left="4320" w:hanging="360"/>
      </w:pPr>
      <w:rPr>
        <w:rFonts w:ascii="Wingdings" w:hAnsi="Wingdings"/>
      </w:rPr>
    </w:lvl>
    <w:lvl w:ilvl="6" w:tplc="4AE8142E">
      <w:start w:val="1"/>
      <w:numFmt w:val="bullet"/>
      <w:lvlText w:val=""/>
      <w:lvlJc w:val="left"/>
      <w:pPr>
        <w:tabs>
          <w:tab w:val="num" w:pos="5040"/>
        </w:tabs>
        <w:ind w:left="5040" w:hanging="360"/>
      </w:pPr>
      <w:rPr>
        <w:rFonts w:ascii="Symbol" w:hAnsi="Symbol"/>
      </w:rPr>
    </w:lvl>
    <w:lvl w:ilvl="7" w:tplc="AE7078EA">
      <w:start w:val="1"/>
      <w:numFmt w:val="bullet"/>
      <w:lvlText w:val="o"/>
      <w:lvlJc w:val="left"/>
      <w:pPr>
        <w:tabs>
          <w:tab w:val="num" w:pos="5760"/>
        </w:tabs>
        <w:ind w:left="5760" w:hanging="360"/>
      </w:pPr>
      <w:rPr>
        <w:rFonts w:ascii="Courier New" w:hAnsi="Courier New"/>
      </w:rPr>
    </w:lvl>
    <w:lvl w:ilvl="8" w:tplc="2AC092C8">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B"/>
    <w:multiLevelType w:val="hybridMultilevel"/>
    <w:tmpl w:val="0000001B"/>
    <w:lvl w:ilvl="0" w:tplc="7F045EBC">
      <w:start w:val="1"/>
      <w:numFmt w:val="bullet"/>
      <w:lvlText w:val=""/>
      <w:lvlPicBulletId w:val="0"/>
      <w:lvlJc w:val="left"/>
      <w:pPr>
        <w:ind w:left="720" w:hanging="360"/>
      </w:pPr>
      <w:rPr>
        <w:rFonts w:ascii="Symbol" w:hAnsi="Symbol"/>
        <w:sz w:val="25"/>
      </w:rPr>
    </w:lvl>
    <w:lvl w:ilvl="1" w:tplc="AD6A4202">
      <w:start w:val="1"/>
      <w:numFmt w:val="bullet"/>
      <w:lvlText w:val="o"/>
      <w:lvlJc w:val="left"/>
      <w:pPr>
        <w:tabs>
          <w:tab w:val="num" w:pos="1440"/>
        </w:tabs>
        <w:ind w:left="1440" w:hanging="360"/>
      </w:pPr>
      <w:rPr>
        <w:rFonts w:ascii="Courier New" w:hAnsi="Courier New"/>
      </w:rPr>
    </w:lvl>
    <w:lvl w:ilvl="2" w:tplc="92F40BFE">
      <w:start w:val="1"/>
      <w:numFmt w:val="bullet"/>
      <w:lvlText w:val=""/>
      <w:lvlJc w:val="left"/>
      <w:pPr>
        <w:tabs>
          <w:tab w:val="num" w:pos="2160"/>
        </w:tabs>
        <w:ind w:left="2160" w:hanging="360"/>
      </w:pPr>
      <w:rPr>
        <w:rFonts w:ascii="Wingdings" w:hAnsi="Wingdings"/>
      </w:rPr>
    </w:lvl>
    <w:lvl w:ilvl="3" w:tplc="596AADF0">
      <w:start w:val="1"/>
      <w:numFmt w:val="bullet"/>
      <w:lvlText w:val=""/>
      <w:lvlJc w:val="left"/>
      <w:pPr>
        <w:tabs>
          <w:tab w:val="num" w:pos="2880"/>
        </w:tabs>
        <w:ind w:left="2880" w:hanging="360"/>
      </w:pPr>
      <w:rPr>
        <w:rFonts w:ascii="Symbol" w:hAnsi="Symbol"/>
      </w:rPr>
    </w:lvl>
    <w:lvl w:ilvl="4" w:tplc="3EE2DCE2">
      <w:start w:val="1"/>
      <w:numFmt w:val="bullet"/>
      <w:lvlText w:val="o"/>
      <w:lvlJc w:val="left"/>
      <w:pPr>
        <w:tabs>
          <w:tab w:val="num" w:pos="3600"/>
        </w:tabs>
        <w:ind w:left="3600" w:hanging="360"/>
      </w:pPr>
      <w:rPr>
        <w:rFonts w:ascii="Courier New" w:hAnsi="Courier New"/>
      </w:rPr>
    </w:lvl>
    <w:lvl w:ilvl="5" w:tplc="737CCD8E">
      <w:start w:val="1"/>
      <w:numFmt w:val="bullet"/>
      <w:lvlText w:val=""/>
      <w:lvlJc w:val="left"/>
      <w:pPr>
        <w:tabs>
          <w:tab w:val="num" w:pos="4320"/>
        </w:tabs>
        <w:ind w:left="4320" w:hanging="360"/>
      </w:pPr>
      <w:rPr>
        <w:rFonts w:ascii="Wingdings" w:hAnsi="Wingdings"/>
      </w:rPr>
    </w:lvl>
    <w:lvl w:ilvl="6" w:tplc="7C288510">
      <w:start w:val="1"/>
      <w:numFmt w:val="bullet"/>
      <w:lvlText w:val=""/>
      <w:lvlJc w:val="left"/>
      <w:pPr>
        <w:tabs>
          <w:tab w:val="num" w:pos="5040"/>
        </w:tabs>
        <w:ind w:left="5040" w:hanging="360"/>
      </w:pPr>
      <w:rPr>
        <w:rFonts w:ascii="Symbol" w:hAnsi="Symbol"/>
      </w:rPr>
    </w:lvl>
    <w:lvl w:ilvl="7" w:tplc="16B0A1DA">
      <w:start w:val="1"/>
      <w:numFmt w:val="bullet"/>
      <w:lvlText w:val="o"/>
      <w:lvlJc w:val="left"/>
      <w:pPr>
        <w:tabs>
          <w:tab w:val="num" w:pos="5760"/>
        </w:tabs>
        <w:ind w:left="5760" w:hanging="360"/>
      </w:pPr>
      <w:rPr>
        <w:rFonts w:ascii="Courier New" w:hAnsi="Courier New"/>
      </w:rPr>
    </w:lvl>
    <w:lvl w:ilvl="8" w:tplc="D3AC2324">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C"/>
    <w:multiLevelType w:val="hybridMultilevel"/>
    <w:tmpl w:val="0000001C"/>
    <w:lvl w:ilvl="0" w:tplc="25848020">
      <w:start w:val="1"/>
      <w:numFmt w:val="bullet"/>
      <w:lvlText w:val=""/>
      <w:lvlPicBulletId w:val="0"/>
      <w:lvlJc w:val="left"/>
      <w:pPr>
        <w:ind w:left="720" w:hanging="360"/>
      </w:pPr>
      <w:rPr>
        <w:rFonts w:ascii="Symbol" w:hAnsi="Symbol"/>
        <w:sz w:val="25"/>
      </w:rPr>
    </w:lvl>
    <w:lvl w:ilvl="1" w:tplc="A8AE992C">
      <w:start w:val="1"/>
      <w:numFmt w:val="bullet"/>
      <w:lvlText w:val="o"/>
      <w:lvlJc w:val="left"/>
      <w:pPr>
        <w:tabs>
          <w:tab w:val="num" w:pos="1440"/>
        </w:tabs>
        <w:ind w:left="1440" w:hanging="360"/>
      </w:pPr>
      <w:rPr>
        <w:rFonts w:ascii="Courier New" w:hAnsi="Courier New"/>
      </w:rPr>
    </w:lvl>
    <w:lvl w:ilvl="2" w:tplc="C77A0E6E">
      <w:start w:val="1"/>
      <w:numFmt w:val="bullet"/>
      <w:lvlText w:val=""/>
      <w:lvlJc w:val="left"/>
      <w:pPr>
        <w:tabs>
          <w:tab w:val="num" w:pos="2160"/>
        </w:tabs>
        <w:ind w:left="2160" w:hanging="360"/>
      </w:pPr>
      <w:rPr>
        <w:rFonts w:ascii="Wingdings" w:hAnsi="Wingdings"/>
      </w:rPr>
    </w:lvl>
    <w:lvl w:ilvl="3" w:tplc="0CC658EC">
      <w:start w:val="1"/>
      <w:numFmt w:val="bullet"/>
      <w:lvlText w:val=""/>
      <w:lvlJc w:val="left"/>
      <w:pPr>
        <w:tabs>
          <w:tab w:val="num" w:pos="2880"/>
        </w:tabs>
        <w:ind w:left="2880" w:hanging="360"/>
      </w:pPr>
      <w:rPr>
        <w:rFonts w:ascii="Symbol" w:hAnsi="Symbol"/>
      </w:rPr>
    </w:lvl>
    <w:lvl w:ilvl="4" w:tplc="B2808AA8">
      <w:start w:val="1"/>
      <w:numFmt w:val="bullet"/>
      <w:lvlText w:val="o"/>
      <w:lvlJc w:val="left"/>
      <w:pPr>
        <w:tabs>
          <w:tab w:val="num" w:pos="3600"/>
        </w:tabs>
        <w:ind w:left="3600" w:hanging="360"/>
      </w:pPr>
      <w:rPr>
        <w:rFonts w:ascii="Courier New" w:hAnsi="Courier New"/>
      </w:rPr>
    </w:lvl>
    <w:lvl w:ilvl="5" w:tplc="E4BCC6D0">
      <w:start w:val="1"/>
      <w:numFmt w:val="bullet"/>
      <w:lvlText w:val=""/>
      <w:lvlJc w:val="left"/>
      <w:pPr>
        <w:tabs>
          <w:tab w:val="num" w:pos="4320"/>
        </w:tabs>
        <w:ind w:left="4320" w:hanging="360"/>
      </w:pPr>
      <w:rPr>
        <w:rFonts w:ascii="Wingdings" w:hAnsi="Wingdings"/>
      </w:rPr>
    </w:lvl>
    <w:lvl w:ilvl="6" w:tplc="C18A6346">
      <w:start w:val="1"/>
      <w:numFmt w:val="bullet"/>
      <w:lvlText w:val=""/>
      <w:lvlJc w:val="left"/>
      <w:pPr>
        <w:tabs>
          <w:tab w:val="num" w:pos="5040"/>
        </w:tabs>
        <w:ind w:left="5040" w:hanging="360"/>
      </w:pPr>
      <w:rPr>
        <w:rFonts w:ascii="Symbol" w:hAnsi="Symbol"/>
      </w:rPr>
    </w:lvl>
    <w:lvl w:ilvl="7" w:tplc="FB0CB0E8">
      <w:start w:val="1"/>
      <w:numFmt w:val="bullet"/>
      <w:lvlText w:val="o"/>
      <w:lvlJc w:val="left"/>
      <w:pPr>
        <w:tabs>
          <w:tab w:val="num" w:pos="5760"/>
        </w:tabs>
        <w:ind w:left="5760" w:hanging="360"/>
      </w:pPr>
      <w:rPr>
        <w:rFonts w:ascii="Courier New" w:hAnsi="Courier New"/>
      </w:rPr>
    </w:lvl>
    <w:lvl w:ilvl="8" w:tplc="41B2AEC4">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D"/>
    <w:multiLevelType w:val="hybridMultilevel"/>
    <w:tmpl w:val="0000001D"/>
    <w:lvl w:ilvl="0" w:tplc="14F418FE">
      <w:start w:val="1"/>
      <w:numFmt w:val="bullet"/>
      <w:lvlText w:val=""/>
      <w:lvlPicBulletId w:val="0"/>
      <w:lvlJc w:val="left"/>
      <w:pPr>
        <w:ind w:left="720" w:hanging="360"/>
      </w:pPr>
      <w:rPr>
        <w:rFonts w:ascii="Symbol" w:hAnsi="Symbol"/>
        <w:sz w:val="25"/>
      </w:rPr>
    </w:lvl>
    <w:lvl w:ilvl="1" w:tplc="4CC21ED0">
      <w:start w:val="1"/>
      <w:numFmt w:val="bullet"/>
      <w:lvlText w:val="o"/>
      <w:lvlJc w:val="left"/>
      <w:pPr>
        <w:tabs>
          <w:tab w:val="num" w:pos="1440"/>
        </w:tabs>
        <w:ind w:left="1440" w:hanging="360"/>
      </w:pPr>
      <w:rPr>
        <w:rFonts w:ascii="Courier New" w:hAnsi="Courier New"/>
      </w:rPr>
    </w:lvl>
    <w:lvl w:ilvl="2" w:tplc="78E683E2">
      <w:start w:val="1"/>
      <w:numFmt w:val="bullet"/>
      <w:lvlText w:val=""/>
      <w:lvlJc w:val="left"/>
      <w:pPr>
        <w:tabs>
          <w:tab w:val="num" w:pos="2160"/>
        </w:tabs>
        <w:ind w:left="2160" w:hanging="360"/>
      </w:pPr>
      <w:rPr>
        <w:rFonts w:ascii="Wingdings" w:hAnsi="Wingdings"/>
      </w:rPr>
    </w:lvl>
    <w:lvl w:ilvl="3" w:tplc="F7306D66">
      <w:start w:val="1"/>
      <w:numFmt w:val="bullet"/>
      <w:lvlText w:val=""/>
      <w:lvlJc w:val="left"/>
      <w:pPr>
        <w:tabs>
          <w:tab w:val="num" w:pos="2880"/>
        </w:tabs>
        <w:ind w:left="2880" w:hanging="360"/>
      </w:pPr>
      <w:rPr>
        <w:rFonts w:ascii="Symbol" w:hAnsi="Symbol"/>
      </w:rPr>
    </w:lvl>
    <w:lvl w:ilvl="4" w:tplc="49E64FF0">
      <w:start w:val="1"/>
      <w:numFmt w:val="bullet"/>
      <w:lvlText w:val="o"/>
      <w:lvlJc w:val="left"/>
      <w:pPr>
        <w:tabs>
          <w:tab w:val="num" w:pos="3600"/>
        </w:tabs>
        <w:ind w:left="3600" w:hanging="360"/>
      </w:pPr>
      <w:rPr>
        <w:rFonts w:ascii="Courier New" w:hAnsi="Courier New"/>
      </w:rPr>
    </w:lvl>
    <w:lvl w:ilvl="5" w:tplc="30385034">
      <w:start w:val="1"/>
      <w:numFmt w:val="bullet"/>
      <w:lvlText w:val=""/>
      <w:lvlJc w:val="left"/>
      <w:pPr>
        <w:tabs>
          <w:tab w:val="num" w:pos="4320"/>
        </w:tabs>
        <w:ind w:left="4320" w:hanging="360"/>
      </w:pPr>
      <w:rPr>
        <w:rFonts w:ascii="Wingdings" w:hAnsi="Wingdings"/>
      </w:rPr>
    </w:lvl>
    <w:lvl w:ilvl="6" w:tplc="41BE973A">
      <w:start w:val="1"/>
      <w:numFmt w:val="bullet"/>
      <w:lvlText w:val=""/>
      <w:lvlJc w:val="left"/>
      <w:pPr>
        <w:tabs>
          <w:tab w:val="num" w:pos="5040"/>
        </w:tabs>
        <w:ind w:left="5040" w:hanging="360"/>
      </w:pPr>
      <w:rPr>
        <w:rFonts w:ascii="Symbol" w:hAnsi="Symbol"/>
      </w:rPr>
    </w:lvl>
    <w:lvl w:ilvl="7" w:tplc="F8D6ADB8">
      <w:start w:val="1"/>
      <w:numFmt w:val="bullet"/>
      <w:lvlText w:val="o"/>
      <w:lvlJc w:val="left"/>
      <w:pPr>
        <w:tabs>
          <w:tab w:val="num" w:pos="5760"/>
        </w:tabs>
        <w:ind w:left="5760" w:hanging="360"/>
      </w:pPr>
      <w:rPr>
        <w:rFonts w:ascii="Courier New" w:hAnsi="Courier New"/>
      </w:rPr>
    </w:lvl>
    <w:lvl w:ilvl="8" w:tplc="E0FA9ABA">
      <w:start w:val="1"/>
      <w:numFmt w:val="bullet"/>
      <w:lvlText w:val=""/>
      <w:lvlJc w:val="left"/>
      <w:pPr>
        <w:tabs>
          <w:tab w:val="num" w:pos="6480"/>
        </w:tabs>
        <w:ind w:left="6480" w:hanging="360"/>
      </w:pPr>
      <w:rPr>
        <w:rFonts w:ascii="Wingdings" w:hAnsi="Wingdings"/>
      </w:rPr>
    </w:lvl>
  </w:abstractNum>
  <w:abstractNum w:abstractNumId="28" w15:restartNumberingAfterBreak="0">
    <w:nsid w:val="0000001E"/>
    <w:multiLevelType w:val="hybridMultilevel"/>
    <w:tmpl w:val="0000001E"/>
    <w:lvl w:ilvl="0" w:tplc="0EEA765C">
      <w:start w:val="1"/>
      <w:numFmt w:val="bullet"/>
      <w:lvlText w:val=""/>
      <w:lvlPicBulletId w:val="0"/>
      <w:lvlJc w:val="left"/>
      <w:pPr>
        <w:ind w:left="720" w:hanging="360"/>
      </w:pPr>
      <w:rPr>
        <w:rFonts w:ascii="Symbol" w:hAnsi="Symbol"/>
        <w:sz w:val="25"/>
      </w:rPr>
    </w:lvl>
    <w:lvl w:ilvl="1" w:tplc="48B00D76">
      <w:start w:val="1"/>
      <w:numFmt w:val="bullet"/>
      <w:lvlText w:val="o"/>
      <w:lvlJc w:val="left"/>
      <w:pPr>
        <w:tabs>
          <w:tab w:val="num" w:pos="1440"/>
        </w:tabs>
        <w:ind w:left="1440" w:hanging="360"/>
      </w:pPr>
      <w:rPr>
        <w:rFonts w:ascii="Courier New" w:hAnsi="Courier New"/>
      </w:rPr>
    </w:lvl>
    <w:lvl w:ilvl="2" w:tplc="AF1C357C">
      <w:start w:val="1"/>
      <w:numFmt w:val="bullet"/>
      <w:lvlText w:val=""/>
      <w:lvlJc w:val="left"/>
      <w:pPr>
        <w:tabs>
          <w:tab w:val="num" w:pos="2160"/>
        </w:tabs>
        <w:ind w:left="2160" w:hanging="360"/>
      </w:pPr>
      <w:rPr>
        <w:rFonts w:ascii="Wingdings" w:hAnsi="Wingdings"/>
      </w:rPr>
    </w:lvl>
    <w:lvl w:ilvl="3" w:tplc="601EE810">
      <w:start w:val="1"/>
      <w:numFmt w:val="bullet"/>
      <w:lvlText w:val=""/>
      <w:lvlJc w:val="left"/>
      <w:pPr>
        <w:tabs>
          <w:tab w:val="num" w:pos="2880"/>
        </w:tabs>
        <w:ind w:left="2880" w:hanging="360"/>
      </w:pPr>
      <w:rPr>
        <w:rFonts w:ascii="Symbol" w:hAnsi="Symbol"/>
      </w:rPr>
    </w:lvl>
    <w:lvl w:ilvl="4" w:tplc="39F6E6C4">
      <w:start w:val="1"/>
      <w:numFmt w:val="bullet"/>
      <w:lvlText w:val="o"/>
      <w:lvlJc w:val="left"/>
      <w:pPr>
        <w:tabs>
          <w:tab w:val="num" w:pos="3600"/>
        </w:tabs>
        <w:ind w:left="3600" w:hanging="360"/>
      </w:pPr>
      <w:rPr>
        <w:rFonts w:ascii="Courier New" w:hAnsi="Courier New"/>
      </w:rPr>
    </w:lvl>
    <w:lvl w:ilvl="5" w:tplc="6BC2538C">
      <w:start w:val="1"/>
      <w:numFmt w:val="bullet"/>
      <w:lvlText w:val=""/>
      <w:lvlJc w:val="left"/>
      <w:pPr>
        <w:tabs>
          <w:tab w:val="num" w:pos="4320"/>
        </w:tabs>
        <w:ind w:left="4320" w:hanging="360"/>
      </w:pPr>
      <w:rPr>
        <w:rFonts w:ascii="Wingdings" w:hAnsi="Wingdings"/>
      </w:rPr>
    </w:lvl>
    <w:lvl w:ilvl="6" w:tplc="74401D72">
      <w:start w:val="1"/>
      <w:numFmt w:val="bullet"/>
      <w:lvlText w:val=""/>
      <w:lvlJc w:val="left"/>
      <w:pPr>
        <w:tabs>
          <w:tab w:val="num" w:pos="5040"/>
        </w:tabs>
        <w:ind w:left="5040" w:hanging="360"/>
      </w:pPr>
      <w:rPr>
        <w:rFonts w:ascii="Symbol" w:hAnsi="Symbol"/>
      </w:rPr>
    </w:lvl>
    <w:lvl w:ilvl="7" w:tplc="1ADA8DD4">
      <w:start w:val="1"/>
      <w:numFmt w:val="bullet"/>
      <w:lvlText w:val="o"/>
      <w:lvlJc w:val="left"/>
      <w:pPr>
        <w:tabs>
          <w:tab w:val="num" w:pos="5760"/>
        </w:tabs>
        <w:ind w:left="5760" w:hanging="360"/>
      </w:pPr>
      <w:rPr>
        <w:rFonts w:ascii="Courier New" w:hAnsi="Courier New"/>
      </w:rPr>
    </w:lvl>
    <w:lvl w:ilvl="8" w:tplc="838AAE92">
      <w:start w:val="1"/>
      <w:numFmt w:val="bullet"/>
      <w:lvlText w:val=""/>
      <w:lvlJc w:val="left"/>
      <w:pPr>
        <w:tabs>
          <w:tab w:val="num" w:pos="6480"/>
        </w:tabs>
        <w:ind w:left="6480" w:hanging="360"/>
      </w:pPr>
      <w:rPr>
        <w:rFonts w:ascii="Wingdings" w:hAnsi="Wingdings"/>
      </w:rPr>
    </w:lvl>
  </w:abstractNum>
  <w:abstractNum w:abstractNumId="29" w15:restartNumberingAfterBreak="0">
    <w:nsid w:val="0000001F"/>
    <w:multiLevelType w:val="hybridMultilevel"/>
    <w:tmpl w:val="0000001F"/>
    <w:lvl w:ilvl="0" w:tplc="3828AB38">
      <w:start w:val="1"/>
      <w:numFmt w:val="bullet"/>
      <w:lvlText w:val=""/>
      <w:lvlPicBulletId w:val="0"/>
      <w:lvlJc w:val="left"/>
      <w:pPr>
        <w:ind w:left="720" w:hanging="360"/>
      </w:pPr>
      <w:rPr>
        <w:rFonts w:ascii="Symbol" w:hAnsi="Symbol"/>
        <w:sz w:val="25"/>
      </w:rPr>
    </w:lvl>
    <w:lvl w:ilvl="1" w:tplc="279E63DE">
      <w:start w:val="1"/>
      <w:numFmt w:val="bullet"/>
      <w:lvlText w:val="o"/>
      <w:lvlJc w:val="left"/>
      <w:pPr>
        <w:tabs>
          <w:tab w:val="num" w:pos="1440"/>
        </w:tabs>
        <w:ind w:left="1440" w:hanging="360"/>
      </w:pPr>
      <w:rPr>
        <w:rFonts w:ascii="Courier New" w:hAnsi="Courier New"/>
      </w:rPr>
    </w:lvl>
    <w:lvl w:ilvl="2" w:tplc="9E5C980A">
      <w:start w:val="1"/>
      <w:numFmt w:val="bullet"/>
      <w:lvlText w:val=""/>
      <w:lvlJc w:val="left"/>
      <w:pPr>
        <w:tabs>
          <w:tab w:val="num" w:pos="2160"/>
        </w:tabs>
        <w:ind w:left="2160" w:hanging="360"/>
      </w:pPr>
      <w:rPr>
        <w:rFonts w:ascii="Wingdings" w:hAnsi="Wingdings"/>
      </w:rPr>
    </w:lvl>
    <w:lvl w:ilvl="3" w:tplc="20FE2D42">
      <w:start w:val="1"/>
      <w:numFmt w:val="bullet"/>
      <w:lvlText w:val=""/>
      <w:lvlJc w:val="left"/>
      <w:pPr>
        <w:tabs>
          <w:tab w:val="num" w:pos="2880"/>
        </w:tabs>
        <w:ind w:left="2880" w:hanging="360"/>
      </w:pPr>
      <w:rPr>
        <w:rFonts w:ascii="Symbol" w:hAnsi="Symbol"/>
      </w:rPr>
    </w:lvl>
    <w:lvl w:ilvl="4" w:tplc="CA60568A">
      <w:start w:val="1"/>
      <w:numFmt w:val="bullet"/>
      <w:lvlText w:val="o"/>
      <w:lvlJc w:val="left"/>
      <w:pPr>
        <w:tabs>
          <w:tab w:val="num" w:pos="3600"/>
        </w:tabs>
        <w:ind w:left="3600" w:hanging="360"/>
      </w:pPr>
      <w:rPr>
        <w:rFonts w:ascii="Courier New" w:hAnsi="Courier New"/>
      </w:rPr>
    </w:lvl>
    <w:lvl w:ilvl="5" w:tplc="416ADBAE">
      <w:start w:val="1"/>
      <w:numFmt w:val="bullet"/>
      <w:lvlText w:val=""/>
      <w:lvlJc w:val="left"/>
      <w:pPr>
        <w:tabs>
          <w:tab w:val="num" w:pos="4320"/>
        </w:tabs>
        <w:ind w:left="4320" w:hanging="360"/>
      </w:pPr>
      <w:rPr>
        <w:rFonts w:ascii="Wingdings" w:hAnsi="Wingdings"/>
      </w:rPr>
    </w:lvl>
    <w:lvl w:ilvl="6" w:tplc="3326ABD6">
      <w:start w:val="1"/>
      <w:numFmt w:val="bullet"/>
      <w:lvlText w:val=""/>
      <w:lvlJc w:val="left"/>
      <w:pPr>
        <w:tabs>
          <w:tab w:val="num" w:pos="5040"/>
        </w:tabs>
        <w:ind w:left="5040" w:hanging="360"/>
      </w:pPr>
      <w:rPr>
        <w:rFonts w:ascii="Symbol" w:hAnsi="Symbol"/>
      </w:rPr>
    </w:lvl>
    <w:lvl w:ilvl="7" w:tplc="9E1874AE">
      <w:start w:val="1"/>
      <w:numFmt w:val="bullet"/>
      <w:lvlText w:val="o"/>
      <w:lvlJc w:val="left"/>
      <w:pPr>
        <w:tabs>
          <w:tab w:val="num" w:pos="5760"/>
        </w:tabs>
        <w:ind w:left="5760" w:hanging="360"/>
      </w:pPr>
      <w:rPr>
        <w:rFonts w:ascii="Courier New" w:hAnsi="Courier New"/>
      </w:rPr>
    </w:lvl>
    <w:lvl w:ilvl="8" w:tplc="BECEA0B6">
      <w:start w:val="1"/>
      <w:numFmt w:val="bullet"/>
      <w:lvlText w:val=""/>
      <w:lvlJc w:val="left"/>
      <w:pPr>
        <w:tabs>
          <w:tab w:val="num" w:pos="6480"/>
        </w:tabs>
        <w:ind w:left="6480" w:hanging="360"/>
      </w:pPr>
      <w:rPr>
        <w:rFonts w:ascii="Wingdings" w:hAnsi="Wingdings"/>
      </w:rPr>
    </w:lvl>
  </w:abstractNum>
  <w:abstractNum w:abstractNumId="30" w15:restartNumberingAfterBreak="0">
    <w:nsid w:val="00000020"/>
    <w:multiLevelType w:val="hybridMultilevel"/>
    <w:tmpl w:val="3078C05A"/>
    <w:lvl w:ilvl="0" w:tplc="D62E349A">
      <w:start w:val="1"/>
      <w:numFmt w:val="bullet"/>
      <w:lvlText w:val=""/>
      <w:lvlPicBulletId w:val="0"/>
      <w:lvlJc w:val="left"/>
      <w:pPr>
        <w:ind w:left="720" w:hanging="360"/>
      </w:pPr>
      <w:rPr>
        <w:rFonts w:ascii="Symbol" w:hAnsi="Symbol"/>
        <w:color w:val="auto"/>
        <w:sz w:val="25"/>
      </w:rPr>
    </w:lvl>
    <w:lvl w:ilvl="1" w:tplc="7E8E97F8">
      <w:start w:val="1"/>
      <w:numFmt w:val="bullet"/>
      <w:lvlText w:val="o"/>
      <w:lvlJc w:val="left"/>
      <w:pPr>
        <w:tabs>
          <w:tab w:val="num" w:pos="1440"/>
        </w:tabs>
        <w:ind w:left="1440" w:hanging="360"/>
      </w:pPr>
      <w:rPr>
        <w:rFonts w:ascii="Courier New" w:hAnsi="Courier New"/>
      </w:rPr>
    </w:lvl>
    <w:lvl w:ilvl="2" w:tplc="7C9CDAAE">
      <w:start w:val="1"/>
      <w:numFmt w:val="bullet"/>
      <w:lvlText w:val=""/>
      <w:lvlJc w:val="left"/>
      <w:pPr>
        <w:tabs>
          <w:tab w:val="num" w:pos="2160"/>
        </w:tabs>
        <w:ind w:left="2160" w:hanging="360"/>
      </w:pPr>
      <w:rPr>
        <w:rFonts w:ascii="Wingdings" w:hAnsi="Wingdings"/>
      </w:rPr>
    </w:lvl>
    <w:lvl w:ilvl="3" w:tplc="E29885F0">
      <w:start w:val="1"/>
      <w:numFmt w:val="bullet"/>
      <w:lvlText w:val=""/>
      <w:lvlJc w:val="left"/>
      <w:pPr>
        <w:tabs>
          <w:tab w:val="num" w:pos="2880"/>
        </w:tabs>
        <w:ind w:left="2880" w:hanging="360"/>
      </w:pPr>
      <w:rPr>
        <w:rFonts w:ascii="Symbol" w:hAnsi="Symbol"/>
      </w:rPr>
    </w:lvl>
    <w:lvl w:ilvl="4" w:tplc="C8701FCC">
      <w:start w:val="1"/>
      <w:numFmt w:val="bullet"/>
      <w:lvlText w:val="o"/>
      <w:lvlJc w:val="left"/>
      <w:pPr>
        <w:tabs>
          <w:tab w:val="num" w:pos="3600"/>
        </w:tabs>
        <w:ind w:left="3600" w:hanging="360"/>
      </w:pPr>
      <w:rPr>
        <w:rFonts w:ascii="Courier New" w:hAnsi="Courier New"/>
      </w:rPr>
    </w:lvl>
    <w:lvl w:ilvl="5" w:tplc="558EB4E8">
      <w:start w:val="1"/>
      <w:numFmt w:val="bullet"/>
      <w:lvlText w:val=""/>
      <w:lvlJc w:val="left"/>
      <w:pPr>
        <w:tabs>
          <w:tab w:val="num" w:pos="4320"/>
        </w:tabs>
        <w:ind w:left="4320" w:hanging="360"/>
      </w:pPr>
      <w:rPr>
        <w:rFonts w:ascii="Wingdings" w:hAnsi="Wingdings"/>
      </w:rPr>
    </w:lvl>
    <w:lvl w:ilvl="6" w:tplc="C616C23A">
      <w:start w:val="1"/>
      <w:numFmt w:val="bullet"/>
      <w:lvlText w:val=""/>
      <w:lvlJc w:val="left"/>
      <w:pPr>
        <w:tabs>
          <w:tab w:val="num" w:pos="5040"/>
        </w:tabs>
        <w:ind w:left="5040" w:hanging="360"/>
      </w:pPr>
      <w:rPr>
        <w:rFonts w:ascii="Symbol" w:hAnsi="Symbol"/>
      </w:rPr>
    </w:lvl>
    <w:lvl w:ilvl="7" w:tplc="A678E2AA">
      <w:start w:val="1"/>
      <w:numFmt w:val="bullet"/>
      <w:lvlText w:val="o"/>
      <w:lvlJc w:val="left"/>
      <w:pPr>
        <w:tabs>
          <w:tab w:val="num" w:pos="5760"/>
        </w:tabs>
        <w:ind w:left="5760" w:hanging="360"/>
      </w:pPr>
      <w:rPr>
        <w:rFonts w:ascii="Courier New" w:hAnsi="Courier New"/>
      </w:rPr>
    </w:lvl>
    <w:lvl w:ilvl="8" w:tplc="4162A0A6">
      <w:start w:val="1"/>
      <w:numFmt w:val="bullet"/>
      <w:lvlText w:val=""/>
      <w:lvlJc w:val="left"/>
      <w:pPr>
        <w:tabs>
          <w:tab w:val="num" w:pos="6480"/>
        </w:tabs>
        <w:ind w:left="6480" w:hanging="360"/>
      </w:pPr>
      <w:rPr>
        <w:rFonts w:ascii="Wingdings" w:hAnsi="Wingdings"/>
      </w:rPr>
    </w:lvl>
  </w:abstractNum>
  <w:abstractNum w:abstractNumId="31" w15:restartNumberingAfterBreak="0">
    <w:nsid w:val="00000022"/>
    <w:multiLevelType w:val="hybridMultilevel"/>
    <w:tmpl w:val="175EC070"/>
    <w:lvl w:ilvl="0" w:tplc="068A3024">
      <w:start w:val="1"/>
      <w:numFmt w:val="bullet"/>
      <w:lvlText w:val=""/>
      <w:lvlPicBulletId w:val="0"/>
      <w:lvlJc w:val="left"/>
      <w:pPr>
        <w:ind w:left="720" w:hanging="360"/>
      </w:pPr>
      <w:rPr>
        <w:rFonts w:ascii="Symbol" w:hAnsi="Symbol"/>
        <w:color w:val="auto"/>
        <w:sz w:val="25"/>
      </w:rPr>
    </w:lvl>
    <w:lvl w:ilvl="1" w:tplc="3EC46018">
      <w:start w:val="1"/>
      <w:numFmt w:val="bullet"/>
      <w:lvlText w:val="o"/>
      <w:lvlJc w:val="left"/>
      <w:pPr>
        <w:tabs>
          <w:tab w:val="num" w:pos="1440"/>
        </w:tabs>
        <w:ind w:left="1440" w:hanging="360"/>
      </w:pPr>
      <w:rPr>
        <w:rFonts w:ascii="Courier New" w:hAnsi="Courier New"/>
      </w:rPr>
    </w:lvl>
    <w:lvl w:ilvl="2" w:tplc="F0F0BC28">
      <w:start w:val="1"/>
      <w:numFmt w:val="bullet"/>
      <w:lvlText w:val=""/>
      <w:lvlJc w:val="left"/>
      <w:pPr>
        <w:tabs>
          <w:tab w:val="num" w:pos="2160"/>
        </w:tabs>
        <w:ind w:left="2160" w:hanging="360"/>
      </w:pPr>
      <w:rPr>
        <w:rFonts w:ascii="Wingdings" w:hAnsi="Wingdings"/>
      </w:rPr>
    </w:lvl>
    <w:lvl w:ilvl="3" w:tplc="F41C7FAC">
      <w:start w:val="1"/>
      <w:numFmt w:val="bullet"/>
      <w:lvlText w:val=""/>
      <w:lvlJc w:val="left"/>
      <w:pPr>
        <w:tabs>
          <w:tab w:val="num" w:pos="2880"/>
        </w:tabs>
        <w:ind w:left="2880" w:hanging="360"/>
      </w:pPr>
      <w:rPr>
        <w:rFonts w:ascii="Symbol" w:hAnsi="Symbol"/>
      </w:rPr>
    </w:lvl>
    <w:lvl w:ilvl="4" w:tplc="5F442D32">
      <w:start w:val="1"/>
      <w:numFmt w:val="bullet"/>
      <w:lvlText w:val="o"/>
      <w:lvlJc w:val="left"/>
      <w:pPr>
        <w:tabs>
          <w:tab w:val="num" w:pos="3600"/>
        </w:tabs>
        <w:ind w:left="3600" w:hanging="360"/>
      </w:pPr>
      <w:rPr>
        <w:rFonts w:ascii="Courier New" w:hAnsi="Courier New"/>
      </w:rPr>
    </w:lvl>
    <w:lvl w:ilvl="5" w:tplc="5AACD99C">
      <w:start w:val="1"/>
      <w:numFmt w:val="bullet"/>
      <w:lvlText w:val=""/>
      <w:lvlJc w:val="left"/>
      <w:pPr>
        <w:tabs>
          <w:tab w:val="num" w:pos="4320"/>
        </w:tabs>
        <w:ind w:left="4320" w:hanging="360"/>
      </w:pPr>
      <w:rPr>
        <w:rFonts w:ascii="Wingdings" w:hAnsi="Wingdings"/>
      </w:rPr>
    </w:lvl>
    <w:lvl w:ilvl="6" w:tplc="F0BE4DA0">
      <w:start w:val="1"/>
      <w:numFmt w:val="bullet"/>
      <w:lvlText w:val=""/>
      <w:lvlJc w:val="left"/>
      <w:pPr>
        <w:tabs>
          <w:tab w:val="num" w:pos="5040"/>
        </w:tabs>
        <w:ind w:left="5040" w:hanging="360"/>
      </w:pPr>
      <w:rPr>
        <w:rFonts w:ascii="Symbol" w:hAnsi="Symbol"/>
      </w:rPr>
    </w:lvl>
    <w:lvl w:ilvl="7" w:tplc="5DF018C8">
      <w:start w:val="1"/>
      <w:numFmt w:val="bullet"/>
      <w:lvlText w:val="o"/>
      <w:lvlJc w:val="left"/>
      <w:pPr>
        <w:tabs>
          <w:tab w:val="num" w:pos="5760"/>
        </w:tabs>
        <w:ind w:left="5760" w:hanging="360"/>
      </w:pPr>
      <w:rPr>
        <w:rFonts w:ascii="Courier New" w:hAnsi="Courier New"/>
      </w:rPr>
    </w:lvl>
    <w:lvl w:ilvl="8" w:tplc="10AE67FA">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3"/>
    <w:multiLevelType w:val="hybridMultilevel"/>
    <w:tmpl w:val="27C2C224"/>
    <w:lvl w:ilvl="0" w:tplc="7F9CFBB8">
      <w:start w:val="1"/>
      <w:numFmt w:val="bullet"/>
      <w:lvlText w:val=""/>
      <w:lvlPicBulletId w:val="0"/>
      <w:lvlJc w:val="left"/>
      <w:pPr>
        <w:ind w:left="720" w:hanging="360"/>
      </w:pPr>
      <w:rPr>
        <w:rFonts w:ascii="Symbol" w:hAnsi="Symbol"/>
        <w:color w:val="auto"/>
        <w:sz w:val="25"/>
      </w:rPr>
    </w:lvl>
    <w:lvl w:ilvl="1" w:tplc="6D6C6850">
      <w:start w:val="1"/>
      <w:numFmt w:val="bullet"/>
      <w:lvlText w:val="o"/>
      <w:lvlJc w:val="left"/>
      <w:pPr>
        <w:tabs>
          <w:tab w:val="num" w:pos="1440"/>
        </w:tabs>
        <w:ind w:left="1440" w:hanging="360"/>
      </w:pPr>
      <w:rPr>
        <w:rFonts w:ascii="Courier New" w:hAnsi="Courier New"/>
      </w:rPr>
    </w:lvl>
    <w:lvl w:ilvl="2" w:tplc="526C8770">
      <w:start w:val="1"/>
      <w:numFmt w:val="bullet"/>
      <w:lvlText w:val=""/>
      <w:lvlJc w:val="left"/>
      <w:pPr>
        <w:tabs>
          <w:tab w:val="num" w:pos="2160"/>
        </w:tabs>
        <w:ind w:left="2160" w:hanging="360"/>
      </w:pPr>
      <w:rPr>
        <w:rFonts w:ascii="Wingdings" w:hAnsi="Wingdings"/>
      </w:rPr>
    </w:lvl>
    <w:lvl w:ilvl="3" w:tplc="42809174">
      <w:start w:val="1"/>
      <w:numFmt w:val="bullet"/>
      <w:lvlText w:val=""/>
      <w:lvlJc w:val="left"/>
      <w:pPr>
        <w:tabs>
          <w:tab w:val="num" w:pos="2880"/>
        </w:tabs>
        <w:ind w:left="2880" w:hanging="360"/>
      </w:pPr>
      <w:rPr>
        <w:rFonts w:ascii="Symbol" w:hAnsi="Symbol"/>
      </w:rPr>
    </w:lvl>
    <w:lvl w:ilvl="4" w:tplc="8F923546">
      <w:start w:val="1"/>
      <w:numFmt w:val="bullet"/>
      <w:lvlText w:val="o"/>
      <w:lvlJc w:val="left"/>
      <w:pPr>
        <w:tabs>
          <w:tab w:val="num" w:pos="3600"/>
        </w:tabs>
        <w:ind w:left="3600" w:hanging="360"/>
      </w:pPr>
      <w:rPr>
        <w:rFonts w:ascii="Courier New" w:hAnsi="Courier New"/>
      </w:rPr>
    </w:lvl>
    <w:lvl w:ilvl="5" w:tplc="2FD6A276">
      <w:start w:val="1"/>
      <w:numFmt w:val="bullet"/>
      <w:lvlText w:val=""/>
      <w:lvlJc w:val="left"/>
      <w:pPr>
        <w:tabs>
          <w:tab w:val="num" w:pos="4320"/>
        </w:tabs>
        <w:ind w:left="4320" w:hanging="360"/>
      </w:pPr>
      <w:rPr>
        <w:rFonts w:ascii="Wingdings" w:hAnsi="Wingdings"/>
      </w:rPr>
    </w:lvl>
    <w:lvl w:ilvl="6" w:tplc="097C2BF6">
      <w:start w:val="1"/>
      <w:numFmt w:val="bullet"/>
      <w:lvlText w:val=""/>
      <w:lvlJc w:val="left"/>
      <w:pPr>
        <w:tabs>
          <w:tab w:val="num" w:pos="5040"/>
        </w:tabs>
        <w:ind w:left="5040" w:hanging="360"/>
      </w:pPr>
      <w:rPr>
        <w:rFonts w:ascii="Symbol" w:hAnsi="Symbol"/>
      </w:rPr>
    </w:lvl>
    <w:lvl w:ilvl="7" w:tplc="C1568B80">
      <w:start w:val="1"/>
      <w:numFmt w:val="bullet"/>
      <w:lvlText w:val="o"/>
      <w:lvlJc w:val="left"/>
      <w:pPr>
        <w:tabs>
          <w:tab w:val="num" w:pos="5760"/>
        </w:tabs>
        <w:ind w:left="5760" w:hanging="360"/>
      </w:pPr>
      <w:rPr>
        <w:rFonts w:ascii="Courier New" w:hAnsi="Courier New"/>
      </w:rPr>
    </w:lvl>
    <w:lvl w:ilvl="8" w:tplc="13CA79DE">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5"/>
    <w:multiLevelType w:val="hybridMultilevel"/>
    <w:tmpl w:val="00000025"/>
    <w:lvl w:ilvl="0" w:tplc="D34A6802">
      <w:start w:val="1"/>
      <w:numFmt w:val="bullet"/>
      <w:lvlText w:val=""/>
      <w:lvlPicBulletId w:val="0"/>
      <w:lvlJc w:val="left"/>
      <w:pPr>
        <w:ind w:left="720" w:hanging="360"/>
      </w:pPr>
      <w:rPr>
        <w:rFonts w:ascii="Symbol" w:hAnsi="Symbol"/>
        <w:sz w:val="25"/>
      </w:rPr>
    </w:lvl>
    <w:lvl w:ilvl="1" w:tplc="73167EDA">
      <w:start w:val="1"/>
      <w:numFmt w:val="bullet"/>
      <w:lvlText w:val="o"/>
      <w:lvlJc w:val="left"/>
      <w:pPr>
        <w:tabs>
          <w:tab w:val="num" w:pos="1440"/>
        </w:tabs>
        <w:ind w:left="1440" w:hanging="360"/>
      </w:pPr>
      <w:rPr>
        <w:rFonts w:ascii="Courier New" w:hAnsi="Courier New"/>
      </w:rPr>
    </w:lvl>
    <w:lvl w:ilvl="2" w:tplc="DEE21D0E">
      <w:start w:val="1"/>
      <w:numFmt w:val="bullet"/>
      <w:lvlText w:val=""/>
      <w:lvlJc w:val="left"/>
      <w:pPr>
        <w:tabs>
          <w:tab w:val="num" w:pos="2160"/>
        </w:tabs>
        <w:ind w:left="2160" w:hanging="360"/>
      </w:pPr>
      <w:rPr>
        <w:rFonts w:ascii="Wingdings" w:hAnsi="Wingdings"/>
      </w:rPr>
    </w:lvl>
    <w:lvl w:ilvl="3" w:tplc="294E19A8">
      <w:start w:val="1"/>
      <w:numFmt w:val="bullet"/>
      <w:lvlText w:val=""/>
      <w:lvlJc w:val="left"/>
      <w:pPr>
        <w:tabs>
          <w:tab w:val="num" w:pos="2880"/>
        </w:tabs>
        <w:ind w:left="2880" w:hanging="360"/>
      </w:pPr>
      <w:rPr>
        <w:rFonts w:ascii="Symbol" w:hAnsi="Symbol"/>
      </w:rPr>
    </w:lvl>
    <w:lvl w:ilvl="4" w:tplc="A5B0EA9A">
      <w:start w:val="1"/>
      <w:numFmt w:val="bullet"/>
      <w:lvlText w:val="o"/>
      <w:lvlJc w:val="left"/>
      <w:pPr>
        <w:tabs>
          <w:tab w:val="num" w:pos="3600"/>
        </w:tabs>
        <w:ind w:left="3600" w:hanging="360"/>
      </w:pPr>
      <w:rPr>
        <w:rFonts w:ascii="Courier New" w:hAnsi="Courier New"/>
      </w:rPr>
    </w:lvl>
    <w:lvl w:ilvl="5" w:tplc="C65C32B8">
      <w:start w:val="1"/>
      <w:numFmt w:val="bullet"/>
      <w:lvlText w:val=""/>
      <w:lvlJc w:val="left"/>
      <w:pPr>
        <w:tabs>
          <w:tab w:val="num" w:pos="4320"/>
        </w:tabs>
        <w:ind w:left="4320" w:hanging="360"/>
      </w:pPr>
      <w:rPr>
        <w:rFonts w:ascii="Wingdings" w:hAnsi="Wingdings"/>
      </w:rPr>
    </w:lvl>
    <w:lvl w:ilvl="6" w:tplc="49281C0E">
      <w:start w:val="1"/>
      <w:numFmt w:val="bullet"/>
      <w:lvlText w:val=""/>
      <w:lvlJc w:val="left"/>
      <w:pPr>
        <w:tabs>
          <w:tab w:val="num" w:pos="5040"/>
        </w:tabs>
        <w:ind w:left="5040" w:hanging="360"/>
      </w:pPr>
      <w:rPr>
        <w:rFonts w:ascii="Symbol" w:hAnsi="Symbol"/>
      </w:rPr>
    </w:lvl>
    <w:lvl w:ilvl="7" w:tplc="9B0E0274">
      <w:start w:val="1"/>
      <w:numFmt w:val="bullet"/>
      <w:lvlText w:val="o"/>
      <w:lvlJc w:val="left"/>
      <w:pPr>
        <w:tabs>
          <w:tab w:val="num" w:pos="5760"/>
        </w:tabs>
        <w:ind w:left="5760" w:hanging="360"/>
      </w:pPr>
      <w:rPr>
        <w:rFonts w:ascii="Courier New" w:hAnsi="Courier New"/>
      </w:rPr>
    </w:lvl>
    <w:lvl w:ilvl="8" w:tplc="5D8C54D6">
      <w:start w:val="1"/>
      <w:numFmt w:val="bullet"/>
      <w:lvlText w:val=""/>
      <w:lvlJc w:val="left"/>
      <w:pPr>
        <w:tabs>
          <w:tab w:val="num" w:pos="6480"/>
        </w:tabs>
        <w:ind w:left="6480" w:hanging="360"/>
      </w:pPr>
      <w:rPr>
        <w:rFonts w:ascii="Wingdings" w:hAnsi="Wingdings"/>
      </w:rPr>
    </w:lvl>
  </w:abstractNum>
  <w:abstractNum w:abstractNumId="34" w15:restartNumberingAfterBreak="0">
    <w:nsid w:val="066D3D42"/>
    <w:multiLevelType w:val="hybridMultilevel"/>
    <w:tmpl w:val="B61E4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62B2B12"/>
    <w:multiLevelType w:val="hybridMultilevel"/>
    <w:tmpl w:val="0BF0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2F30E2"/>
    <w:multiLevelType w:val="multilevel"/>
    <w:tmpl w:val="08589AC0"/>
    <w:lvl w:ilvl="0">
      <w:start w:val="1"/>
      <w:numFmt w:val="decimal"/>
      <w:lvlText w:val="%1.0"/>
      <w:lvlJc w:val="left"/>
      <w:pPr>
        <w:ind w:left="874" w:hanging="732"/>
      </w:pPr>
      <w:rPr>
        <w:rFonts w:hint="default"/>
      </w:rPr>
    </w:lvl>
    <w:lvl w:ilvl="1">
      <w:start w:val="1"/>
      <w:numFmt w:val="decimal"/>
      <w:lvlText w:val="%1.%2"/>
      <w:lvlJc w:val="left"/>
      <w:pPr>
        <w:ind w:left="1594" w:hanging="732"/>
      </w:pPr>
      <w:rPr>
        <w:rFonts w:hint="default"/>
      </w:rPr>
    </w:lvl>
    <w:lvl w:ilvl="2">
      <w:start w:val="1"/>
      <w:numFmt w:val="decimal"/>
      <w:lvlText w:val="%1.%2.%3"/>
      <w:lvlJc w:val="left"/>
      <w:pPr>
        <w:ind w:left="2314" w:hanging="732"/>
      </w:pPr>
      <w:rPr>
        <w:rFonts w:hint="default"/>
      </w:rPr>
    </w:lvl>
    <w:lvl w:ilvl="3">
      <w:start w:val="1"/>
      <w:numFmt w:val="decimal"/>
      <w:lvlText w:val="%1.%2.%3.%4"/>
      <w:lvlJc w:val="left"/>
      <w:pPr>
        <w:ind w:left="3382" w:hanging="1080"/>
      </w:pPr>
      <w:rPr>
        <w:rFonts w:hint="default"/>
      </w:rPr>
    </w:lvl>
    <w:lvl w:ilvl="4">
      <w:start w:val="1"/>
      <w:numFmt w:val="decimal"/>
      <w:lvlText w:val="%1.%2.%3.%4.%5"/>
      <w:lvlJc w:val="left"/>
      <w:pPr>
        <w:ind w:left="4102" w:hanging="1080"/>
      </w:pPr>
      <w:rPr>
        <w:rFonts w:hint="default"/>
      </w:rPr>
    </w:lvl>
    <w:lvl w:ilvl="5">
      <w:start w:val="1"/>
      <w:numFmt w:val="decimal"/>
      <w:lvlText w:val="%1.%2.%3.%4.%5.%6"/>
      <w:lvlJc w:val="left"/>
      <w:pPr>
        <w:ind w:left="5182" w:hanging="1440"/>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982" w:hanging="1800"/>
      </w:pPr>
      <w:rPr>
        <w:rFonts w:hint="default"/>
      </w:rPr>
    </w:lvl>
    <w:lvl w:ilvl="8">
      <w:start w:val="1"/>
      <w:numFmt w:val="decimal"/>
      <w:lvlText w:val="%1.%2.%3.%4.%5.%6.%7.%8.%9"/>
      <w:lvlJc w:val="left"/>
      <w:pPr>
        <w:ind w:left="7702" w:hanging="1800"/>
      </w:pPr>
      <w:rPr>
        <w:rFonts w:hint="default"/>
      </w:rPr>
    </w:lvl>
  </w:abstractNum>
  <w:abstractNum w:abstractNumId="37" w15:restartNumberingAfterBreak="0">
    <w:nsid w:val="5F4F2538"/>
    <w:multiLevelType w:val="hybridMultilevel"/>
    <w:tmpl w:val="131699F0"/>
    <w:lvl w:ilvl="0" w:tplc="0CDE246A">
      <w:start w:val="1"/>
      <w:numFmt w:val="bullet"/>
      <w:lvlText w:val=""/>
      <w:lvlPicBulletId w:val="0"/>
      <w:lvlJc w:val="left"/>
      <w:pPr>
        <w:ind w:left="720" w:hanging="360"/>
      </w:pPr>
      <w:rPr>
        <w:rFonts w:ascii="Symbol" w:hAnsi="Symbol"/>
        <w:color w:val="auto"/>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7036738">
    <w:abstractNumId w:val="36"/>
  </w:num>
  <w:num w:numId="2" w16cid:durableId="1668709577">
    <w:abstractNumId w:val="34"/>
  </w:num>
  <w:num w:numId="3" w16cid:durableId="1085541002">
    <w:abstractNumId w:val="35"/>
  </w:num>
  <w:num w:numId="4" w16cid:durableId="69087232">
    <w:abstractNumId w:val="0"/>
  </w:num>
  <w:num w:numId="5" w16cid:durableId="1178933916">
    <w:abstractNumId w:val="1"/>
  </w:num>
  <w:num w:numId="6" w16cid:durableId="1100418295">
    <w:abstractNumId w:val="2"/>
  </w:num>
  <w:num w:numId="7" w16cid:durableId="716591236">
    <w:abstractNumId w:val="3"/>
  </w:num>
  <w:num w:numId="8" w16cid:durableId="814301454">
    <w:abstractNumId w:val="4"/>
  </w:num>
  <w:num w:numId="9" w16cid:durableId="1066608425">
    <w:abstractNumId w:val="6"/>
  </w:num>
  <w:num w:numId="10" w16cid:durableId="766391505">
    <w:abstractNumId w:val="5"/>
  </w:num>
  <w:num w:numId="11" w16cid:durableId="672269414">
    <w:abstractNumId w:val="7"/>
  </w:num>
  <w:num w:numId="12" w16cid:durableId="1078669200">
    <w:abstractNumId w:val="8"/>
  </w:num>
  <w:num w:numId="13" w16cid:durableId="1661693538">
    <w:abstractNumId w:val="9"/>
  </w:num>
  <w:num w:numId="14" w16cid:durableId="275335845">
    <w:abstractNumId w:val="10"/>
  </w:num>
  <w:num w:numId="15" w16cid:durableId="1387949641">
    <w:abstractNumId w:val="11"/>
  </w:num>
  <w:num w:numId="16" w16cid:durableId="233779770">
    <w:abstractNumId w:val="12"/>
  </w:num>
  <w:num w:numId="17" w16cid:durableId="1711302926">
    <w:abstractNumId w:val="13"/>
  </w:num>
  <w:num w:numId="18" w16cid:durableId="1498493847">
    <w:abstractNumId w:val="14"/>
  </w:num>
  <w:num w:numId="19" w16cid:durableId="1044795386">
    <w:abstractNumId w:val="15"/>
  </w:num>
  <w:num w:numId="20" w16cid:durableId="2129736040">
    <w:abstractNumId w:val="16"/>
  </w:num>
  <w:num w:numId="21" w16cid:durableId="1502158798">
    <w:abstractNumId w:val="17"/>
  </w:num>
  <w:num w:numId="22" w16cid:durableId="1776095539">
    <w:abstractNumId w:val="18"/>
  </w:num>
  <w:num w:numId="23" w16cid:durableId="1428695362">
    <w:abstractNumId w:val="19"/>
  </w:num>
  <w:num w:numId="24" w16cid:durableId="1227381299">
    <w:abstractNumId w:val="20"/>
  </w:num>
  <w:num w:numId="25" w16cid:durableId="526255529">
    <w:abstractNumId w:val="21"/>
  </w:num>
  <w:num w:numId="26" w16cid:durableId="1026179296">
    <w:abstractNumId w:val="22"/>
  </w:num>
  <w:num w:numId="27" w16cid:durableId="645478834">
    <w:abstractNumId w:val="23"/>
  </w:num>
  <w:num w:numId="28" w16cid:durableId="1853570503">
    <w:abstractNumId w:val="24"/>
  </w:num>
  <w:num w:numId="29" w16cid:durableId="247736399">
    <w:abstractNumId w:val="25"/>
  </w:num>
  <w:num w:numId="30" w16cid:durableId="1646666013">
    <w:abstractNumId w:val="26"/>
  </w:num>
  <w:num w:numId="31" w16cid:durableId="377049124">
    <w:abstractNumId w:val="27"/>
  </w:num>
  <w:num w:numId="32" w16cid:durableId="329717935">
    <w:abstractNumId w:val="28"/>
  </w:num>
  <w:num w:numId="33" w16cid:durableId="1719549925">
    <w:abstractNumId w:val="29"/>
  </w:num>
  <w:num w:numId="34" w16cid:durableId="1046367985">
    <w:abstractNumId w:val="30"/>
  </w:num>
  <w:num w:numId="35" w16cid:durableId="61829285">
    <w:abstractNumId w:val="37"/>
  </w:num>
  <w:num w:numId="36" w16cid:durableId="555236818">
    <w:abstractNumId w:val="31"/>
  </w:num>
  <w:num w:numId="37" w16cid:durableId="249849461">
    <w:abstractNumId w:val="32"/>
  </w:num>
  <w:num w:numId="38" w16cid:durableId="3981340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D0690"/>
    <w:rsid w:val="001234F8"/>
    <w:rsid w:val="001D7E0D"/>
    <w:rsid w:val="002049F5"/>
    <w:rsid w:val="00204B9D"/>
    <w:rsid w:val="00263F7C"/>
    <w:rsid w:val="002668B3"/>
    <w:rsid w:val="0028061C"/>
    <w:rsid w:val="003214DD"/>
    <w:rsid w:val="00331417"/>
    <w:rsid w:val="003568A1"/>
    <w:rsid w:val="00396A5B"/>
    <w:rsid w:val="003A2A06"/>
    <w:rsid w:val="003D5418"/>
    <w:rsid w:val="00426315"/>
    <w:rsid w:val="004465CA"/>
    <w:rsid w:val="004472FF"/>
    <w:rsid w:val="004547D5"/>
    <w:rsid w:val="00510FCA"/>
    <w:rsid w:val="00554249"/>
    <w:rsid w:val="005704FD"/>
    <w:rsid w:val="005C4D6E"/>
    <w:rsid w:val="005E7295"/>
    <w:rsid w:val="005F28BF"/>
    <w:rsid w:val="005F313C"/>
    <w:rsid w:val="006A1176"/>
    <w:rsid w:val="006A3280"/>
    <w:rsid w:val="006B6B38"/>
    <w:rsid w:val="006F023D"/>
    <w:rsid w:val="00752156"/>
    <w:rsid w:val="00816D0F"/>
    <w:rsid w:val="00835406"/>
    <w:rsid w:val="00892E27"/>
    <w:rsid w:val="00977A2C"/>
    <w:rsid w:val="00A00F40"/>
    <w:rsid w:val="00A54892"/>
    <w:rsid w:val="00A920D8"/>
    <w:rsid w:val="00AD7A7C"/>
    <w:rsid w:val="00B23C4E"/>
    <w:rsid w:val="00BD5ACF"/>
    <w:rsid w:val="00BE1F4B"/>
    <w:rsid w:val="00C05363"/>
    <w:rsid w:val="00C06057"/>
    <w:rsid w:val="00C204EB"/>
    <w:rsid w:val="00C25E43"/>
    <w:rsid w:val="00CC41ED"/>
    <w:rsid w:val="00E45214"/>
    <w:rsid w:val="00ED5C7F"/>
    <w:rsid w:val="00EE3FC9"/>
    <w:rsid w:val="00F051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paragraph" w:styleId="Heading1">
    <w:name w:val="heading 1"/>
    <w:basedOn w:val="Normal"/>
    <w:next w:val="Normal"/>
    <w:link w:val="Heading1Char"/>
    <w:uiPriority w:val="9"/>
    <w:qFormat/>
    <w:rsid w:val="00263F7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character" w:customStyle="1" w:styleId="Heading1Char">
    <w:name w:val="Heading 1 Char"/>
    <w:basedOn w:val="DefaultParagraphFont"/>
    <w:link w:val="Heading1"/>
    <w:uiPriority w:val="9"/>
    <w:rsid w:val="00263F7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63F7C"/>
    <w:pPr>
      <w:widowControl/>
      <w:autoSpaceDE/>
      <w:autoSpaceDN/>
      <w:spacing w:line="259" w:lineRule="auto"/>
      <w:outlineLvl w:val="9"/>
    </w:pPr>
  </w:style>
  <w:style w:type="paragraph" w:styleId="TOC1">
    <w:name w:val="toc 1"/>
    <w:basedOn w:val="Normal"/>
    <w:next w:val="Normal"/>
    <w:autoRedefine/>
    <w:uiPriority w:val="39"/>
    <w:unhideWhenUsed/>
    <w:rsid w:val="00263F7C"/>
    <w:pPr>
      <w:spacing w:after="100"/>
    </w:pPr>
  </w:style>
  <w:style w:type="character" w:styleId="Hyperlink">
    <w:name w:val="Hyperlink"/>
    <w:basedOn w:val="DefaultParagraphFont"/>
    <w:uiPriority w:val="99"/>
    <w:unhideWhenUsed/>
    <w:rsid w:val="00263F7C"/>
    <w:rPr>
      <w:color w:val="0000FF" w:themeColor="hyperlink"/>
      <w:u w:val="single"/>
    </w:rPr>
  </w:style>
  <w:style w:type="paragraph" w:customStyle="1" w:styleId="1bodycopy10pt">
    <w:name w:val="1 body copy 10pt"/>
    <w:basedOn w:val="Normal"/>
    <w:link w:val="1bodycopy10ptChar"/>
    <w:qFormat/>
    <w:rsid w:val="003214DD"/>
    <w:pPr>
      <w:widowControl/>
      <w:autoSpaceDE/>
      <w:autoSpaceDN/>
      <w:spacing w:after="120"/>
    </w:pPr>
    <w:rPr>
      <w:rFonts w:ascii="Arial" w:eastAsia="MS Mincho" w:hAnsi="Arial" w:cs="Times New Roman"/>
      <w:sz w:val="20"/>
      <w:szCs w:val="24"/>
    </w:rPr>
  </w:style>
  <w:style w:type="character" w:customStyle="1" w:styleId="1bodycopy10ptChar">
    <w:name w:val="1 body copy 10pt Char"/>
    <w:link w:val="1bodycopy10pt"/>
    <w:rsid w:val="003214DD"/>
    <w:rPr>
      <w:rFonts w:ascii="Arial" w:eastAsia="MS Mincho"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0.png"/><Relationship Id="rId18" Type="http://schemas.openxmlformats.org/officeDocument/2006/relationships/hyperlink" Target="https://www.legislation.gov.uk/ukpga/2002/32/section/51A" TargetMode="External"/><Relationship Id="rId26" Type="http://schemas.openxmlformats.org/officeDocument/2006/relationships/hyperlink" Target="https://www.legislation.gov.uk/ukpga/2014/6/contents/enacted" TargetMode="External"/><Relationship Id="rId3" Type="http://schemas.openxmlformats.org/officeDocument/2006/relationships/customXml" Target="../customXml/item3.xml"/><Relationship Id="rId21" Type="http://schemas.openxmlformats.org/officeDocument/2006/relationships/hyperlink" Target="http://www.legislation.gov.uk/ukpga/2006/40/part/7/chapter/2"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gov.uk/government/publications/school-exclusion" TargetMode="External"/><Relationship Id="rId25" Type="http://schemas.openxmlformats.org/officeDocument/2006/relationships/hyperlink" Target="https://www.legislation.gov.uk/ukpga/2010/15/contents" TargetMode="External"/><Relationship Id="rId2" Type="http://schemas.openxmlformats.org/officeDocument/2006/relationships/customXml" Target="../customXml/item2.xml"/><Relationship Id="rId16" Type="http://schemas.openxmlformats.org/officeDocument/2006/relationships/hyperlink" Target="https://www.gov.uk/government/publications/positive-environments-where-children-can-flourish" TargetMode="External"/><Relationship Id="rId20" Type="http://schemas.openxmlformats.org/officeDocument/2006/relationships/hyperlink" Target="https://www.legislation.gov.uk/uksi/2012/1033/mad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hyperlink" Target="http://www.legislation.gov.uk/uksi/2014/3216/contents/made"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legislation.gov.uk/uksi/2007/1870/contents/made" TargetMode="External"/><Relationship Id="rId28" Type="http://schemas.openxmlformats.org/officeDocument/2006/relationships/image" Target="media/image6.jpg"/><Relationship Id="rId10" Type="http://schemas.openxmlformats.org/officeDocument/2006/relationships/endnotes" Target="endnotes.xml"/><Relationship Id="rId19" Type="http://schemas.openxmlformats.org/officeDocument/2006/relationships/hyperlink" Target="https://www.legislation.gov.uk/ukpga/2011/21/cont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legislation.gov.uk/ukpga/1996/56/section/579" TargetMode="External"/><Relationship Id="rId27" Type="http://schemas.openxmlformats.org/officeDocument/2006/relationships/image" Target="media/image5.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8e0fe952e0389630fc4e40816ee85732">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44a6ee4a11e0b34602f4bbd45dd65854"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A6B7A-F6D4-4772-BAE6-B5D8572DC40F}">
  <ds:schemaRefs>
    <ds:schemaRef ds:uri="http://schemas.microsoft.com/sharepoint/v3/contenttype/forms"/>
  </ds:schemaRefs>
</ds:datastoreItem>
</file>

<file path=customXml/itemProps2.xml><?xml version="1.0" encoding="utf-8"?>
<ds:datastoreItem xmlns:ds="http://schemas.openxmlformats.org/officeDocument/2006/customXml" ds:itemID="{7375802D-789C-4F47-AB22-B7D1056DD820}">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3.xml><?xml version="1.0" encoding="utf-8"?>
<ds:datastoreItem xmlns:ds="http://schemas.openxmlformats.org/officeDocument/2006/customXml" ds:itemID="{AC32AECC-BE54-4F31-B81C-76F02E38F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1A392C-2602-495B-BB06-01E6110DE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5650</Words>
  <Characters>32205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Celia Tomlinson</dc:creator>
  <cp:lastModifiedBy>Andrew Speight</cp:lastModifiedBy>
  <cp:revision>2</cp:revision>
  <dcterms:created xsi:type="dcterms:W3CDTF">2025-12-02T21:11:00Z</dcterms:created>
  <dcterms:modified xsi:type="dcterms:W3CDTF">2025-12-02T21:11:00Z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0x0101009C52F6C5176230428E068AA43A425CFC</vt:lpwstr>
  </property>
</Properties>
</file>